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406DD" w14:textId="17660DE9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  <w:bookmarkStart w:id="0" w:name="_Toc200871438"/>
      <w:bookmarkStart w:id="1" w:name="_Toc200725245"/>
    </w:p>
    <w:p w14:paraId="40982813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284627F0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2676DD28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390F1F7F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14382E6B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4A598C32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68644562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69C6BE07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0875154C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0EBEB6AA" w14:textId="77777777" w:rsidR="0062181B" w:rsidRPr="0093114D" w:rsidRDefault="0062181B" w:rsidP="0002377F">
      <w:pPr>
        <w:rPr>
          <w:rFonts w:ascii="Arial" w:hAnsi="Arial" w:cs="Arial"/>
          <w:b/>
          <w:sz w:val="48"/>
          <w:szCs w:val="48"/>
          <w:lang w:val="cy-GB"/>
        </w:rPr>
      </w:pPr>
    </w:p>
    <w:p w14:paraId="4572581F" w14:textId="77777777" w:rsidR="0062181B" w:rsidRPr="00A336A2" w:rsidRDefault="0062181B" w:rsidP="0062181B">
      <w:pPr>
        <w:jc w:val="center"/>
        <w:rPr>
          <w:rFonts w:ascii="Arial" w:hAnsi="Arial" w:cs="Arial"/>
          <w:b/>
          <w:sz w:val="48"/>
          <w:szCs w:val="48"/>
          <w:lang w:val="cy-GB"/>
        </w:rPr>
      </w:pPr>
      <w:r w:rsidRPr="00A336A2">
        <w:rPr>
          <w:rFonts w:ascii="Arial" w:hAnsi="Arial" w:cs="Arial"/>
          <w:b/>
          <w:sz w:val="48"/>
          <w:szCs w:val="48"/>
          <w:lang w:val="cy-GB"/>
        </w:rPr>
        <w:t>05.2</w:t>
      </w:r>
    </w:p>
    <w:p w14:paraId="4EAB7839" w14:textId="77777777" w:rsidR="0062181B" w:rsidRPr="00A336A2" w:rsidRDefault="0062181B" w:rsidP="0062181B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62C994B3" w14:textId="48427807" w:rsidR="000640C0" w:rsidRPr="00A336A2" w:rsidRDefault="000640C0" w:rsidP="000640C0">
      <w:pPr>
        <w:pStyle w:val="Troedyn"/>
        <w:jc w:val="center"/>
        <w:rPr>
          <w:rFonts w:cs="Arial"/>
          <w:b/>
          <w:caps/>
          <w:color w:val="000000"/>
          <w:sz w:val="48"/>
          <w:szCs w:val="48"/>
          <w:lang w:val="cy-GB"/>
        </w:rPr>
      </w:pPr>
      <w:r w:rsidRPr="00A336A2">
        <w:rPr>
          <w:rFonts w:cs="Arial"/>
          <w:b/>
          <w:caps/>
          <w:color w:val="000000"/>
          <w:sz w:val="48"/>
          <w:szCs w:val="48"/>
          <w:lang w:val="cy-GB"/>
        </w:rPr>
        <w:t>Cydnab</w:t>
      </w:r>
      <w:r w:rsidR="00F041F0" w:rsidRPr="00A336A2">
        <w:rPr>
          <w:rFonts w:cs="Arial"/>
          <w:b/>
          <w:caps/>
          <w:color w:val="000000"/>
          <w:sz w:val="48"/>
          <w:szCs w:val="48"/>
          <w:lang w:val="cy-GB"/>
        </w:rPr>
        <w:t>OD</w:t>
      </w:r>
      <w:r w:rsidRPr="00A336A2">
        <w:rPr>
          <w:rFonts w:cs="Arial"/>
          <w:b/>
          <w:caps/>
          <w:color w:val="000000"/>
          <w:sz w:val="48"/>
          <w:szCs w:val="48"/>
          <w:lang w:val="cy-GB"/>
        </w:rPr>
        <w:t>, Achred</w:t>
      </w:r>
      <w:r w:rsidR="00F041F0" w:rsidRPr="00A336A2">
        <w:rPr>
          <w:rFonts w:cs="Arial"/>
          <w:b/>
          <w:caps/>
          <w:color w:val="000000"/>
          <w:sz w:val="48"/>
          <w:szCs w:val="48"/>
          <w:lang w:val="cy-GB"/>
        </w:rPr>
        <w:t xml:space="preserve">U </w:t>
      </w:r>
      <w:r w:rsidRPr="00A336A2">
        <w:rPr>
          <w:rFonts w:cs="Arial"/>
          <w:b/>
          <w:caps/>
          <w:color w:val="000000"/>
          <w:sz w:val="48"/>
          <w:szCs w:val="48"/>
          <w:lang w:val="cy-GB"/>
        </w:rPr>
        <w:t>a Datblyg</w:t>
      </w:r>
      <w:r w:rsidR="00F041F0" w:rsidRPr="00A336A2">
        <w:rPr>
          <w:rFonts w:cs="Arial"/>
          <w:b/>
          <w:caps/>
          <w:color w:val="000000"/>
          <w:sz w:val="48"/>
          <w:szCs w:val="48"/>
          <w:lang w:val="cy-GB"/>
        </w:rPr>
        <w:t>U</w:t>
      </w:r>
      <w:r w:rsidRPr="00A336A2">
        <w:rPr>
          <w:rFonts w:cs="Arial"/>
          <w:b/>
          <w:caps/>
          <w:color w:val="000000"/>
          <w:sz w:val="48"/>
          <w:szCs w:val="48"/>
          <w:lang w:val="cy-GB"/>
        </w:rPr>
        <w:t xml:space="preserve"> Dysgu Cychwynnol</w:t>
      </w:r>
    </w:p>
    <w:p w14:paraId="6A5A8ED6" w14:textId="60A7C44C" w:rsidR="000640C0" w:rsidRPr="00A336A2" w:rsidRDefault="00400B54" w:rsidP="000640C0">
      <w:pPr>
        <w:pStyle w:val="Troedyn"/>
        <w:jc w:val="center"/>
        <w:rPr>
          <w:rFonts w:cs="Arial"/>
          <w:b/>
          <w:caps/>
          <w:color w:val="000000"/>
          <w:sz w:val="48"/>
          <w:szCs w:val="48"/>
          <w:lang w:val="cy-GB"/>
        </w:rPr>
      </w:pPr>
      <w:r w:rsidRPr="00A336A2">
        <w:rPr>
          <w:rFonts w:cs="Arial"/>
          <w:b/>
          <w:caps/>
          <w:color w:val="000000"/>
          <w:sz w:val="48"/>
          <w:szCs w:val="48"/>
          <w:lang w:val="cy-GB"/>
        </w:rPr>
        <w:t>c</w:t>
      </w:r>
      <w:r w:rsidR="00B878BA" w:rsidRPr="00A336A2">
        <w:rPr>
          <w:rFonts w:cs="Arial"/>
          <w:b/>
          <w:caps/>
          <w:color w:val="000000"/>
          <w:sz w:val="48"/>
          <w:szCs w:val="48"/>
          <w:lang w:val="cy-GB"/>
        </w:rPr>
        <w:t>Y</w:t>
      </w:r>
      <w:r w:rsidRPr="00A336A2">
        <w:rPr>
          <w:rFonts w:cs="Arial"/>
          <w:b/>
          <w:caps/>
          <w:color w:val="000000"/>
          <w:sz w:val="48"/>
          <w:szCs w:val="48"/>
          <w:lang w:val="cy-GB"/>
        </w:rPr>
        <w:t>rs</w:t>
      </w:r>
      <w:r w:rsidR="00B878BA" w:rsidRPr="00A336A2">
        <w:rPr>
          <w:rFonts w:cs="Arial"/>
          <w:b/>
          <w:caps/>
          <w:color w:val="000000"/>
          <w:sz w:val="48"/>
          <w:szCs w:val="48"/>
          <w:lang w:val="cy-GB"/>
        </w:rPr>
        <w:t>IAU</w:t>
      </w:r>
      <w:r w:rsidRPr="00A336A2">
        <w:rPr>
          <w:rFonts w:cs="Arial"/>
          <w:b/>
          <w:caps/>
          <w:color w:val="000000"/>
          <w:sz w:val="48"/>
          <w:szCs w:val="48"/>
          <w:lang w:val="cy-GB"/>
        </w:rPr>
        <w:t xml:space="preserve"> byr</w:t>
      </w:r>
      <w:r w:rsidR="000640C0" w:rsidRPr="00A336A2">
        <w:rPr>
          <w:rFonts w:cs="Arial"/>
          <w:b/>
          <w:caps/>
          <w:color w:val="000000"/>
          <w:sz w:val="48"/>
          <w:szCs w:val="48"/>
          <w:lang w:val="cy-GB"/>
        </w:rPr>
        <w:t xml:space="preserve"> </w:t>
      </w:r>
      <w:r w:rsidR="00AF0DCA" w:rsidRPr="00A336A2">
        <w:rPr>
          <w:rFonts w:cs="Arial"/>
          <w:b/>
          <w:caps/>
          <w:color w:val="000000"/>
          <w:sz w:val="48"/>
          <w:szCs w:val="48"/>
          <w:lang w:val="cy-GB"/>
        </w:rPr>
        <w:t xml:space="preserve">- </w:t>
      </w:r>
      <w:r w:rsidR="00AF0DCA" w:rsidRPr="00A336A2">
        <w:rPr>
          <w:rFonts w:cs="Arial"/>
          <w:b/>
          <w:caps/>
          <w:color w:val="000000"/>
          <w:sz w:val="48"/>
          <w:szCs w:val="48"/>
          <w:lang w:val="cy-GB"/>
        </w:rPr>
        <w:t>ProfForma 2</w:t>
      </w:r>
    </w:p>
    <w:p w14:paraId="05E976A7" w14:textId="77777777" w:rsidR="00507D20" w:rsidRPr="00A336A2" w:rsidRDefault="00507D20" w:rsidP="007720E4">
      <w:pPr>
        <w:rPr>
          <w:rFonts w:ascii="Arial" w:hAnsi="Arial" w:cs="Arial"/>
          <w:b/>
          <w:lang w:val="cy-GB"/>
        </w:rPr>
      </w:pPr>
    </w:p>
    <w:p w14:paraId="68799226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1AE89F76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693A3BAB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7A100C19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54AD1A62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0FDA12D2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3C10C760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6ABD737B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01042C13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181B8815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7340436D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0367A1FA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39BDA8F2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3C071D70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78011D23" w14:textId="77777777" w:rsidR="00507D20" w:rsidRPr="00A336A2" w:rsidRDefault="00507D20" w:rsidP="00507D20">
      <w:pPr>
        <w:rPr>
          <w:rFonts w:ascii="Arial" w:hAnsi="Arial" w:cs="Arial"/>
          <w:lang w:val="cy-GB"/>
        </w:rPr>
      </w:pPr>
    </w:p>
    <w:p w14:paraId="5DC7C48B" w14:textId="77777777" w:rsidR="00507D20" w:rsidRPr="00A336A2" w:rsidRDefault="00507D20" w:rsidP="007720E4">
      <w:pPr>
        <w:rPr>
          <w:rFonts w:ascii="Arial" w:hAnsi="Arial" w:cs="Arial"/>
          <w:lang w:val="cy-GB"/>
        </w:rPr>
      </w:pPr>
    </w:p>
    <w:p w14:paraId="53CBFA03" w14:textId="77777777" w:rsidR="00507D20" w:rsidRPr="00A336A2" w:rsidRDefault="00507D20" w:rsidP="00507D20">
      <w:pPr>
        <w:tabs>
          <w:tab w:val="left" w:pos="1935"/>
        </w:tabs>
        <w:rPr>
          <w:rFonts w:ascii="Arial" w:hAnsi="Arial" w:cs="Arial"/>
          <w:lang w:val="cy-GB"/>
        </w:rPr>
      </w:pPr>
      <w:r w:rsidRPr="00A336A2">
        <w:rPr>
          <w:rFonts w:ascii="Arial" w:hAnsi="Arial" w:cs="Arial"/>
          <w:lang w:val="cy-GB"/>
        </w:rPr>
        <w:tab/>
      </w:r>
    </w:p>
    <w:p w14:paraId="5343260C" w14:textId="73F8C598" w:rsidR="007720E4" w:rsidRPr="00A336A2" w:rsidRDefault="007720E4" w:rsidP="007720E4">
      <w:pPr>
        <w:rPr>
          <w:rFonts w:ascii="Arial" w:hAnsi="Arial" w:cs="Arial"/>
          <w:b/>
          <w:lang w:val="cy-GB"/>
        </w:rPr>
      </w:pPr>
      <w:r w:rsidRPr="00A336A2">
        <w:rPr>
          <w:rFonts w:ascii="Arial" w:hAnsi="Arial" w:cs="Arial"/>
          <w:b/>
          <w:lang w:val="cy-GB"/>
        </w:rPr>
        <w:lastRenderedPageBreak/>
        <w:t xml:space="preserve">PRIFYSGOL </w:t>
      </w:r>
      <w:r w:rsidR="00EF7B4A" w:rsidRPr="00A336A2">
        <w:rPr>
          <w:rFonts w:ascii="Arial" w:hAnsi="Arial" w:cs="Arial"/>
          <w:b/>
          <w:lang w:val="cy-GB"/>
        </w:rPr>
        <w:t>M</w:t>
      </w:r>
      <w:r w:rsidRPr="00A336A2">
        <w:rPr>
          <w:rFonts w:ascii="Arial" w:hAnsi="Arial" w:cs="Arial"/>
          <w:b/>
          <w:lang w:val="cy-GB"/>
        </w:rPr>
        <w:t>ETROPOLITAN CAERDYDD</w:t>
      </w:r>
    </w:p>
    <w:p w14:paraId="521775D9" w14:textId="77777777" w:rsidR="007720E4" w:rsidRPr="00A336A2" w:rsidRDefault="007720E4" w:rsidP="007720E4">
      <w:pPr>
        <w:rPr>
          <w:rFonts w:ascii="Arial" w:hAnsi="Arial" w:cs="Arial"/>
          <w:b/>
          <w:lang w:val="cy-GB"/>
        </w:rPr>
      </w:pPr>
    </w:p>
    <w:p w14:paraId="46228983" w14:textId="512DF392" w:rsidR="007720E4" w:rsidRPr="00A336A2" w:rsidRDefault="007720E4" w:rsidP="007720E4">
      <w:pPr>
        <w:rPr>
          <w:rFonts w:ascii="Arial" w:hAnsi="Arial" w:cs="Arial"/>
          <w:b/>
          <w:lang w:val="cy-GB"/>
        </w:rPr>
      </w:pPr>
      <w:r w:rsidRPr="00A336A2">
        <w:rPr>
          <w:rFonts w:ascii="Arial" w:hAnsi="Arial" w:cs="Arial"/>
          <w:b/>
          <w:lang w:val="cy-GB"/>
        </w:rPr>
        <w:t>CYDNAB</w:t>
      </w:r>
      <w:r w:rsidR="0030509E" w:rsidRPr="00A336A2">
        <w:rPr>
          <w:rFonts w:ascii="Arial" w:hAnsi="Arial" w:cs="Arial"/>
          <w:b/>
          <w:lang w:val="cy-GB"/>
        </w:rPr>
        <w:t>OD</w:t>
      </w:r>
      <w:r w:rsidR="00A95320" w:rsidRPr="00A336A2">
        <w:rPr>
          <w:rFonts w:ascii="Arial" w:hAnsi="Arial" w:cs="Arial"/>
          <w:b/>
          <w:lang w:val="cy-GB"/>
        </w:rPr>
        <w:t>, ACHRED</w:t>
      </w:r>
      <w:r w:rsidR="0030509E" w:rsidRPr="00A336A2">
        <w:rPr>
          <w:rFonts w:ascii="Arial" w:hAnsi="Arial" w:cs="Arial"/>
          <w:b/>
          <w:lang w:val="cy-GB"/>
        </w:rPr>
        <w:t xml:space="preserve">U </w:t>
      </w:r>
      <w:r w:rsidR="00A95320" w:rsidRPr="00A336A2">
        <w:rPr>
          <w:rFonts w:ascii="Arial" w:hAnsi="Arial" w:cs="Arial"/>
          <w:b/>
          <w:lang w:val="cy-GB"/>
        </w:rPr>
        <w:t>A DATBLYG</w:t>
      </w:r>
      <w:r w:rsidR="0030509E" w:rsidRPr="00A336A2">
        <w:rPr>
          <w:rFonts w:ascii="Arial" w:hAnsi="Arial" w:cs="Arial"/>
          <w:b/>
          <w:lang w:val="cy-GB"/>
        </w:rPr>
        <w:t xml:space="preserve">U </w:t>
      </w:r>
      <w:r w:rsidR="00A95320" w:rsidRPr="00A336A2">
        <w:rPr>
          <w:rFonts w:ascii="Arial" w:hAnsi="Arial" w:cs="Arial"/>
          <w:b/>
          <w:lang w:val="cy-GB"/>
        </w:rPr>
        <w:t>DYSGU</w:t>
      </w:r>
      <w:r w:rsidRPr="00A336A2">
        <w:rPr>
          <w:rFonts w:ascii="Arial" w:hAnsi="Arial" w:cs="Arial"/>
          <w:b/>
          <w:lang w:val="cy-GB"/>
        </w:rPr>
        <w:t xml:space="preserve"> C</w:t>
      </w:r>
      <w:r w:rsidR="00A95320" w:rsidRPr="00A336A2">
        <w:rPr>
          <w:rFonts w:ascii="Arial" w:hAnsi="Arial" w:cs="Arial"/>
          <w:b/>
          <w:lang w:val="cy-GB"/>
        </w:rPr>
        <w:t>YRSIAU</w:t>
      </w:r>
      <w:r w:rsidRPr="00A336A2">
        <w:rPr>
          <w:rFonts w:ascii="Arial" w:hAnsi="Arial" w:cs="Arial"/>
          <w:b/>
          <w:lang w:val="cy-GB"/>
        </w:rPr>
        <w:t xml:space="preserve"> BYR </w:t>
      </w:r>
      <w:r w:rsidR="003B09EB" w:rsidRPr="00A336A2">
        <w:rPr>
          <w:rFonts w:ascii="Arial" w:hAnsi="Arial" w:cs="Arial"/>
          <w:b/>
          <w:lang w:val="cy-GB"/>
        </w:rPr>
        <w:t>–</w:t>
      </w:r>
      <w:r w:rsidR="00AF0DCA" w:rsidRPr="00A336A2">
        <w:rPr>
          <w:rFonts w:ascii="Arial" w:hAnsi="Arial" w:cs="Arial"/>
          <w:b/>
          <w:lang w:val="cy-GB"/>
        </w:rPr>
        <w:t xml:space="preserve"> </w:t>
      </w:r>
      <w:r w:rsidRPr="00A336A2">
        <w:rPr>
          <w:rFonts w:ascii="Arial" w:hAnsi="Arial" w:cs="Arial"/>
          <w:b/>
          <w:lang w:val="cy-GB"/>
        </w:rPr>
        <w:t>PRO</w:t>
      </w:r>
      <w:r w:rsidR="00A95320" w:rsidRPr="00A336A2">
        <w:rPr>
          <w:rFonts w:ascii="Arial" w:hAnsi="Arial" w:cs="Arial"/>
          <w:b/>
          <w:lang w:val="cy-GB"/>
        </w:rPr>
        <w:t>F</w:t>
      </w:r>
      <w:r w:rsidRPr="00A336A2">
        <w:rPr>
          <w:rFonts w:ascii="Arial" w:hAnsi="Arial" w:cs="Arial"/>
          <w:b/>
          <w:lang w:val="cy-GB"/>
        </w:rPr>
        <w:t>FORMA</w:t>
      </w:r>
      <w:r w:rsidR="003B09EB" w:rsidRPr="00A336A2">
        <w:rPr>
          <w:rFonts w:ascii="Arial" w:hAnsi="Arial" w:cs="Arial"/>
          <w:b/>
          <w:lang w:val="cy-GB"/>
        </w:rPr>
        <w:t xml:space="preserve"> 2</w:t>
      </w:r>
    </w:p>
    <w:p w14:paraId="36023D0F" w14:textId="77777777" w:rsidR="007720E4" w:rsidRPr="00A336A2" w:rsidRDefault="007720E4" w:rsidP="007720E4">
      <w:pPr>
        <w:rPr>
          <w:rFonts w:ascii="Arial" w:hAnsi="Arial" w:cs="Arial"/>
          <w:i/>
          <w:lang w:val="cy-GB"/>
        </w:rPr>
      </w:pPr>
      <w:r w:rsidRPr="00A336A2">
        <w:rPr>
          <w:rFonts w:ascii="Arial" w:hAnsi="Arial" w:cs="Arial"/>
          <w:i/>
          <w:lang w:val="cy-GB"/>
        </w:rPr>
        <w:t>LLENWCH LLE BO'N BRIODOL</w:t>
      </w:r>
    </w:p>
    <w:p w14:paraId="0EED3375" w14:textId="700910B1" w:rsidR="00F0031C" w:rsidRPr="00A336A2" w:rsidRDefault="00A95320" w:rsidP="00F0031C">
      <w:pPr>
        <w:rPr>
          <w:rFonts w:ascii="Arial" w:hAnsi="Arial" w:cs="Arial"/>
          <w:b/>
          <w:i/>
          <w:u w:val="single"/>
          <w:lang w:val="cy-GB" w:eastAsia="en-GB"/>
        </w:rPr>
      </w:pPr>
      <w:r w:rsidRPr="00A336A2">
        <w:rPr>
          <w:rFonts w:ascii="Arial" w:hAnsi="Arial" w:cs="Arial"/>
          <w:b/>
          <w:i/>
          <w:u w:val="single"/>
          <w:lang w:val="cy-GB" w:eastAsia="en-GB"/>
        </w:rPr>
        <w:t>DS</w:t>
      </w:r>
      <w:r w:rsidR="00F0031C" w:rsidRPr="00A336A2">
        <w:rPr>
          <w:rFonts w:ascii="Arial" w:hAnsi="Arial" w:cs="Arial"/>
          <w:b/>
          <w:i/>
          <w:u w:val="single"/>
          <w:lang w:val="cy-GB" w:eastAsia="en-GB"/>
        </w:rPr>
        <w:t xml:space="preserve"> – Bydd yr adrannau sydd wedi'u marcio â * yn cael eu llenwi gan Brifysgol </w:t>
      </w:r>
      <w:r w:rsidRPr="00A336A2">
        <w:rPr>
          <w:rFonts w:ascii="Arial" w:hAnsi="Arial" w:cs="Arial"/>
          <w:b/>
          <w:i/>
          <w:u w:val="single"/>
          <w:lang w:val="cy-GB" w:eastAsia="en-GB"/>
        </w:rPr>
        <w:t>M</w:t>
      </w:r>
      <w:r w:rsidR="00F0031C" w:rsidRPr="00A336A2">
        <w:rPr>
          <w:rFonts w:ascii="Arial" w:hAnsi="Arial" w:cs="Arial"/>
          <w:b/>
          <w:i/>
          <w:u w:val="single"/>
          <w:lang w:val="cy-GB" w:eastAsia="en-GB"/>
        </w:rPr>
        <w:t xml:space="preserve">etropolitan Caerdydd fel rhan o'r broses </w:t>
      </w:r>
      <w:r w:rsidR="005E500E" w:rsidRPr="00A336A2">
        <w:rPr>
          <w:rFonts w:ascii="Arial" w:hAnsi="Arial" w:cs="Arial"/>
          <w:b/>
          <w:i/>
          <w:u w:val="single"/>
          <w:lang w:val="cy-GB" w:eastAsia="en-GB"/>
        </w:rPr>
        <w:t xml:space="preserve">o </w:t>
      </w:r>
      <w:r w:rsidR="00F0031C" w:rsidRPr="00A336A2">
        <w:rPr>
          <w:rFonts w:ascii="Arial" w:hAnsi="Arial" w:cs="Arial"/>
          <w:b/>
          <w:i/>
          <w:u w:val="single"/>
          <w:lang w:val="cy-GB" w:eastAsia="en-GB"/>
        </w:rPr>
        <w:t>gydnabod ac achredu dysgu</w:t>
      </w:r>
    </w:p>
    <w:p w14:paraId="3CDBBC29" w14:textId="77777777" w:rsidR="00F0031C" w:rsidRPr="00A336A2" w:rsidRDefault="00F0031C" w:rsidP="007720E4">
      <w:pPr>
        <w:rPr>
          <w:rFonts w:ascii="Arial" w:hAnsi="Arial" w:cs="Arial"/>
          <w:i/>
          <w:lang w:val="cy-GB"/>
        </w:rPr>
      </w:pPr>
    </w:p>
    <w:p w14:paraId="54CE54A0" w14:textId="77777777" w:rsidR="00A857E9" w:rsidRPr="00A336A2" w:rsidRDefault="00A857E9" w:rsidP="00A857E9">
      <w:pPr>
        <w:rPr>
          <w:rFonts w:ascii="Arial" w:hAnsi="Arial" w:cs="Arial"/>
          <w:b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8"/>
        <w:gridCol w:w="1842"/>
        <w:gridCol w:w="4111"/>
      </w:tblGrid>
      <w:tr w:rsidR="00A857E9" w:rsidRPr="00A336A2" w14:paraId="1D4002E4" w14:textId="77777777" w:rsidTr="00A857E9">
        <w:tc>
          <w:tcPr>
            <w:tcW w:w="5268" w:type="dxa"/>
            <w:shd w:val="pct30" w:color="auto" w:fill="auto"/>
          </w:tcPr>
          <w:p w14:paraId="0A914EE7" w14:textId="77777777" w:rsidR="00A857E9" w:rsidRPr="00A336A2" w:rsidRDefault="00A857E9" w:rsidP="00DC562D">
            <w:pPr>
              <w:pStyle w:val="Isdeitl"/>
              <w:rPr>
                <w:rFonts w:ascii="Arial" w:hAnsi="Arial" w:cs="Arial"/>
                <w:sz w:val="24"/>
                <w:szCs w:val="24"/>
                <w:u w:val="none"/>
                <w:lang w:val="cy-GB"/>
              </w:rPr>
            </w:pPr>
            <w:r w:rsidRPr="00A336A2">
              <w:rPr>
                <w:rFonts w:ascii="Arial" w:hAnsi="Arial" w:cs="Arial"/>
                <w:sz w:val="24"/>
                <w:szCs w:val="24"/>
                <w:lang w:val="cy-GB"/>
              </w:rPr>
              <w:br w:type="page"/>
            </w:r>
            <w:r w:rsidRPr="00A336A2">
              <w:rPr>
                <w:rFonts w:ascii="Arial" w:hAnsi="Arial" w:cs="Arial"/>
                <w:sz w:val="24"/>
                <w:szCs w:val="24"/>
                <w:lang w:val="cy-GB"/>
              </w:rPr>
              <w:br w:type="page"/>
            </w:r>
            <w:r w:rsidRPr="00A336A2">
              <w:rPr>
                <w:rFonts w:ascii="Arial" w:hAnsi="Arial" w:cs="Arial"/>
                <w:sz w:val="24"/>
                <w:szCs w:val="24"/>
                <w:lang w:val="cy-GB"/>
              </w:rPr>
              <w:br w:type="page"/>
            </w:r>
            <w:r w:rsidRPr="00A336A2">
              <w:rPr>
                <w:rFonts w:ascii="Arial" w:hAnsi="Arial" w:cs="Arial"/>
                <w:sz w:val="24"/>
                <w:szCs w:val="24"/>
                <w:lang w:val="cy-GB"/>
              </w:rPr>
              <w:br w:type="page"/>
            </w:r>
            <w:r w:rsidRPr="00A336A2">
              <w:rPr>
                <w:rFonts w:ascii="Arial" w:hAnsi="Arial" w:cs="Arial"/>
                <w:sz w:val="24"/>
                <w:szCs w:val="24"/>
                <w:lang w:val="cy-GB"/>
              </w:rPr>
              <w:br w:type="page"/>
            </w:r>
            <w:r w:rsidRPr="00A336A2">
              <w:rPr>
                <w:rFonts w:ascii="Arial" w:hAnsi="Arial" w:cs="Arial"/>
                <w:sz w:val="24"/>
                <w:szCs w:val="24"/>
                <w:lang w:val="cy-GB"/>
              </w:rPr>
              <w:br w:type="page"/>
            </w:r>
            <w:r w:rsidRPr="00A336A2">
              <w:rPr>
                <w:rFonts w:ascii="Arial" w:hAnsi="Arial" w:cs="Arial"/>
                <w:sz w:val="24"/>
                <w:szCs w:val="24"/>
                <w:lang w:val="cy-GB"/>
              </w:rPr>
              <w:br w:type="page"/>
            </w:r>
            <w:r w:rsidRPr="00A336A2">
              <w:rPr>
                <w:rFonts w:ascii="Arial" w:hAnsi="Arial" w:cs="Arial"/>
                <w:b w:val="0"/>
                <w:bCs/>
                <w:i/>
                <w:iCs/>
                <w:sz w:val="24"/>
                <w:szCs w:val="24"/>
                <w:lang w:val="cy-GB"/>
              </w:rPr>
              <w:br w:type="page"/>
            </w:r>
            <w:r w:rsidRPr="00A336A2">
              <w:rPr>
                <w:rFonts w:ascii="Arial" w:hAnsi="Arial" w:cs="Arial"/>
                <w:sz w:val="24"/>
                <w:szCs w:val="24"/>
                <w:u w:val="none"/>
                <w:lang w:val="cy-GB"/>
              </w:rPr>
              <w:t>Teitl y Cwrs Byr</w:t>
            </w:r>
          </w:p>
        </w:tc>
        <w:tc>
          <w:tcPr>
            <w:tcW w:w="1842" w:type="dxa"/>
            <w:shd w:val="pct25" w:color="auto" w:fill="auto"/>
          </w:tcPr>
          <w:p w14:paraId="038CA00E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Rhif y Cwrs Byr</w:t>
            </w:r>
          </w:p>
        </w:tc>
        <w:tc>
          <w:tcPr>
            <w:tcW w:w="4111" w:type="dxa"/>
            <w:shd w:val="pct25" w:color="auto" w:fill="auto"/>
          </w:tcPr>
          <w:p w14:paraId="44E4EC0A" w14:textId="1392958B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Cod(</w:t>
            </w:r>
            <w:proofErr w:type="spellStart"/>
            <w:r w:rsidRPr="00A336A2">
              <w:rPr>
                <w:rFonts w:ascii="Arial" w:hAnsi="Arial" w:cs="Arial"/>
                <w:b/>
                <w:lang w:val="cy-GB"/>
              </w:rPr>
              <w:t>au</w:t>
            </w:r>
            <w:proofErr w:type="spellEnd"/>
            <w:r w:rsidRPr="00A336A2">
              <w:rPr>
                <w:rFonts w:ascii="Arial" w:hAnsi="Arial" w:cs="Arial"/>
                <w:b/>
                <w:lang w:val="cy-GB"/>
              </w:rPr>
              <w:t xml:space="preserve">) </w:t>
            </w:r>
            <w:r w:rsidR="003B09EB" w:rsidRPr="00A336A2">
              <w:rPr>
                <w:rFonts w:ascii="Arial" w:hAnsi="Arial" w:cs="Arial"/>
                <w:b/>
                <w:lang w:val="cy-GB"/>
              </w:rPr>
              <w:t>P</w:t>
            </w:r>
            <w:r w:rsidRPr="00A336A2">
              <w:rPr>
                <w:rFonts w:ascii="Arial" w:hAnsi="Arial" w:cs="Arial"/>
                <w:b/>
                <w:lang w:val="cy-GB"/>
              </w:rPr>
              <w:t xml:space="preserve">wnc </w:t>
            </w:r>
            <w:r w:rsidR="00836C44" w:rsidRPr="00A336A2">
              <w:rPr>
                <w:rFonts w:ascii="Arial" w:hAnsi="Arial" w:cs="Arial"/>
                <w:b/>
                <w:lang w:val="cy-GB"/>
              </w:rPr>
              <w:t>y Dosbarthiad Pynciau Addysg Uwch (</w:t>
            </w:r>
            <w:proofErr w:type="spellStart"/>
            <w:r w:rsidRPr="00A336A2">
              <w:rPr>
                <w:rFonts w:ascii="Arial" w:hAnsi="Arial" w:cs="Arial"/>
                <w:b/>
                <w:lang w:val="cy-GB"/>
              </w:rPr>
              <w:t>HECoS</w:t>
            </w:r>
            <w:proofErr w:type="spellEnd"/>
            <w:r w:rsidR="00836C44" w:rsidRPr="00A336A2">
              <w:rPr>
                <w:rFonts w:ascii="Arial" w:hAnsi="Arial" w:cs="Arial"/>
                <w:b/>
                <w:lang w:val="cy-GB"/>
              </w:rPr>
              <w:t>)</w:t>
            </w:r>
            <w:r w:rsidRPr="00A336A2">
              <w:rPr>
                <w:rFonts w:ascii="Arial" w:hAnsi="Arial" w:cs="Arial"/>
                <w:b/>
                <w:lang w:val="cy-GB"/>
              </w:rPr>
              <w:t xml:space="preserve"> a % o bob pwnc </w:t>
            </w:r>
          </w:p>
        </w:tc>
      </w:tr>
      <w:tr w:rsidR="00A857E9" w:rsidRPr="00A336A2" w14:paraId="2218E1F9" w14:textId="77777777" w:rsidTr="00A857E9">
        <w:tc>
          <w:tcPr>
            <w:tcW w:w="5268" w:type="dxa"/>
          </w:tcPr>
          <w:p w14:paraId="3BBBB4B4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1842" w:type="dxa"/>
          </w:tcPr>
          <w:p w14:paraId="2B1028FF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4111" w:type="dxa"/>
          </w:tcPr>
          <w:p w14:paraId="26017CAE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2FA1E13A" w14:textId="77777777" w:rsidR="00A857E9" w:rsidRPr="00A336A2" w:rsidRDefault="00A857E9" w:rsidP="00A857E9">
      <w:pPr>
        <w:rPr>
          <w:rFonts w:ascii="Arial" w:hAnsi="Arial" w:cs="Arial"/>
          <w:b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1336"/>
        <w:gridCol w:w="1620"/>
        <w:gridCol w:w="2430"/>
        <w:gridCol w:w="1701"/>
        <w:gridCol w:w="2410"/>
      </w:tblGrid>
      <w:tr w:rsidR="00A857E9" w:rsidRPr="00A336A2" w14:paraId="4DEF3425" w14:textId="77777777" w:rsidTr="00A857E9">
        <w:tc>
          <w:tcPr>
            <w:tcW w:w="1724" w:type="dxa"/>
            <w:shd w:val="pct25" w:color="auto" w:fill="auto"/>
          </w:tcPr>
          <w:p w14:paraId="704A4AC1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Lefel (3 i 8)</w:t>
            </w:r>
          </w:p>
        </w:tc>
        <w:tc>
          <w:tcPr>
            <w:tcW w:w="1336" w:type="dxa"/>
            <w:shd w:val="pct25" w:color="auto" w:fill="auto"/>
          </w:tcPr>
          <w:p w14:paraId="6D22C266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Credydau</w:t>
            </w:r>
          </w:p>
        </w:tc>
        <w:tc>
          <w:tcPr>
            <w:tcW w:w="1620" w:type="dxa"/>
            <w:shd w:val="pct25" w:color="auto" w:fill="auto"/>
          </w:tcPr>
          <w:p w14:paraId="6988BFA9" w14:textId="42FBE4CC" w:rsidR="00427DC8" w:rsidRPr="00427DC8" w:rsidRDefault="001B7C54" w:rsidP="00427DC8">
            <w:pPr>
              <w:pStyle w:val="Pennawd4"/>
              <w:rPr>
                <w:rFonts w:ascii="Arial" w:hAnsi="Arial" w:cs="Arial"/>
                <w:sz w:val="20"/>
                <w:lang w:val="cy-GB"/>
              </w:rPr>
            </w:pPr>
            <w:r w:rsidRPr="00EE3CEA">
              <w:rPr>
                <w:rFonts w:ascii="Arial" w:hAnsi="Arial" w:cs="Arial"/>
                <w:sz w:val="20"/>
                <w:lang w:val="cy-GB"/>
              </w:rPr>
              <w:t>Credyd ECTS</w:t>
            </w:r>
          </w:p>
        </w:tc>
        <w:tc>
          <w:tcPr>
            <w:tcW w:w="2430" w:type="dxa"/>
            <w:shd w:val="pct25" w:color="auto" w:fill="auto"/>
          </w:tcPr>
          <w:p w14:paraId="3E2D92EE" w14:textId="77777777" w:rsidR="00A857E9" w:rsidRPr="00A336A2" w:rsidRDefault="00A857E9" w:rsidP="00DC562D">
            <w:pPr>
              <w:rPr>
                <w:rFonts w:ascii="Arial" w:hAnsi="Arial" w:cs="Arial"/>
                <w:b/>
                <w:i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 xml:space="preserve">Gwerth y Modiwl </w:t>
            </w:r>
            <w:r w:rsidRPr="00A336A2">
              <w:rPr>
                <w:rFonts w:ascii="Arial" w:hAnsi="Arial" w:cs="Arial"/>
                <w:b/>
                <w:i/>
                <w:lang w:val="cy-GB"/>
              </w:rPr>
              <w:t>(1=20 credyd)</w:t>
            </w:r>
          </w:p>
        </w:tc>
        <w:tc>
          <w:tcPr>
            <w:tcW w:w="1701" w:type="dxa"/>
            <w:shd w:val="pct25" w:color="auto" w:fill="auto"/>
          </w:tcPr>
          <w:p w14:paraId="756A9ACF" w14:textId="51F71CBE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 xml:space="preserve">% </w:t>
            </w:r>
            <w:r w:rsidR="00427DC8">
              <w:rPr>
                <w:rFonts w:ascii="Arial" w:hAnsi="Arial" w:cs="Arial"/>
                <w:b/>
                <w:lang w:val="cy-GB"/>
              </w:rPr>
              <w:t xml:space="preserve">a </w:t>
            </w:r>
            <w:r w:rsidRPr="00A336A2">
              <w:rPr>
                <w:rFonts w:ascii="Arial" w:hAnsi="Arial" w:cs="Arial"/>
                <w:b/>
                <w:lang w:val="cy-GB"/>
              </w:rPr>
              <w:t>Addysg</w:t>
            </w:r>
            <w:r w:rsidR="0014246A" w:rsidRPr="00A336A2">
              <w:rPr>
                <w:rFonts w:ascii="Arial" w:hAnsi="Arial" w:cs="Arial"/>
                <w:b/>
                <w:lang w:val="cy-GB"/>
              </w:rPr>
              <w:t>ir</w:t>
            </w:r>
            <w:r w:rsidRPr="00A336A2">
              <w:rPr>
                <w:rFonts w:ascii="Arial" w:hAnsi="Arial" w:cs="Arial"/>
                <w:b/>
                <w:lang w:val="cy-GB"/>
              </w:rPr>
              <w:t xml:space="preserve"> yn Gymraeg</w:t>
            </w:r>
          </w:p>
        </w:tc>
        <w:tc>
          <w:tcPr>
            <w:tcW w:w="2410" w:type="dxa"/>
            <w:shd w:val="pct25" w:color="auto" w:fill="auto"/>
          </w:tcPr>
          <w:p w14:paraId="15C1FC0D" w14:textId="5A859148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 xml:space="preserve">Math </w:t>
            </w:r>
            <w:r w:rsidR="008B3A02" w:rsidRPr="00A336A2">
              <w:rPr>
                <w:rFonts w:ascii="Arial" w:hAnsi="Arial" w:cs="Arial"/>
                <w:b/>
                <w:lang w:val="cy-GB"/>
              </w:rPr>
              <w:t>o F</w:t>
            </w:r>
            <w:r w:rsidRPr="00A336A2">
              <w:rPr>
                <w:rFonts w:ascii="Arial" w:hAnsi="Arial" w:cs="Arial"/>
                <w:b/>
                <w:lang w:val="cy-GB"/>
              </w:rPr>
              <w:t>odiwl</w:t>
            </w:r>
          </w:p>
        </w:tc>
      </w:tr>
      <w:tr w:rsidR="00A857E9" w:rsidRPr="00A336A2" w14:paraId="79C56FF5" w14:textId="77777777" w:rsidTr="00A857E9">
        <w:tc>
          <w:tcPr>
            <w:tcW w:w="1724" w:type="dxa"/>
          </w:tcPr>
          <w:p w14:paraId="6CB05CD6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1336" w:type="dxa"/>
          </w:tcPr>
          <w:p w14:paraId="44E65F13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1620" w:type="dxa"/>
          </w:tcPr>
          <w:p w14:paraId="54DA33F1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2430" w:type="dxa"/>
          </w:tcPr>
          <w:p w14:paraId="52078ECC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1701" w:type="dxa"/>
          </w:tcPr>
          <w:p w14:paraId="06FE17AE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2410" w:type="dxa"/>
          </w:tcPr>
          <w:p w14:paraId="5CDF3371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2664F827" w14:textId="77777777" w:rsidR="00A857E9" w:rsidRPr="00A336A2" w:rsidRDefault="00A857E9" w:rsidP="00A857E9">
      <w:pPr>
        <w:rPr>
          <w:rFonts w:ascii="Arial" w:hAnsi="Arial" w:cs="Arial"/>
          <w:b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5821"/>
      </w:tblGrid>
      <w:tr w:rsidR="00A857E9" w:rsidRPr="00A336A2" w14:paraId="2D84298D" w14:textId="77777777" w:rsidTr="00A857E9">
        <w:tc>
          <w:tcPr>
            <w:tcW w:w="5400" w:type="dxa"/>
            <w:shd w:val="pct25" w:color="auto" w:fill="auto"/>
          </w:tcPr>
          <w:p w14:paraId="0A90A43F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 xml:space="preserve">Cyfnod Addysgu </w:t>
            </w:r>
            <w:r w:rsidRPr="00A336A2">
              <w:rPr>
                <w:rFonts w:ascii="Arial" w:hAnsi="Arial" w:cs="Arial"/>
                <w:b/>
                <w:i/>
                <w:lang w:val="cy-GB"/>
              </w:rPr>
              <w:t>(Tymor/Semester)</w:t>
            </w:r>
          </w:p>
        </w:tc>
        <w:tc>
          <w:tcPr>
            <w:tcW w:w="5821" w:type="dxa"/>
            <w:shd w:val="pct25" w:color="auto" w:fill="auto"/>
          </w:tcPr>
          <w:p w14:paraId="69F9C194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Rhagofynion</w:t>
            </w:r>
          </w:p>
        </w:tc>
      </w:tr>
      <w:tr w:rsidR="00A857E9" w:rsidRPr="00A336A2" w14:paraId="3FC8B803" w14:textId="77777777" w:rsidTr="00A857E9">
        <w:tc>
          <w:tcPr>
            <w:tcW w:w="5400" w:type="dxa"/>
          </w:tcPr>
          <w:p w14:paraId="423AD772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5821" w:type="dxa"/>
          </w:tcPr>
          <w:p w14:paraId="6668065B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12481499" w14:textId="77777777" w:rsidR="00A857E9" w:rsidRPr="00A336A2" w:rsidRDefault="00A857E9" w:rsidP="00A857E9">
      <w:pPr>
        <w:rPr>
          <w:rFonts w:ascii="Arial" w:hAnsi="Arial" w:cs="Arial"/>
          <w:b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3600"/>
        <w:gridCol w:w="3481"/>
      </w:tblGrid>
      <w:tr w:rsidR="00A857E9" w:rsidRPr="00A336A2" w14:paraId="53E1B06E" w14:textId="77777777" w:rsidTr="00A857E9">
        <w:trPr>
          <w:cantSplit/>
        </w:trPr>
        <w:tc>
          <w:tcPr>
            <w:tcW w:w="4140" w:type="dxa"/>
            <w:shd w:val="pct25" w:color="auto" w:fill="auto"/>
          </w:tcPr>
          <w:p w14:paraId="724AEC53" w14:textId="769861A6" w:rsidR="00A857E9" w:rsidRPr="00A336A2" w:rsidRDefault="00A857E9" w:rsidP="00A857E9">
            <w:pPr>
              <w:ind w:left="195" w:hanging="195"/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Arweinydd</w:t>
            </w:r>
            <w:r w:rsidR="00550742" w:rsidRPr="00A336A2">
              <w:rPr>
                <w:rFonts w:ascii="Arial" w:hAnsi="Arial" w:cs="Arial"/>
                <w:b/>
                <w:lang w:val="cy-GB"/>
              </w:rPr>
              <w:t xml:space="preserve"> y</w:t>
            </w:r>
            <w:r w:rsidRPr="00A336A2">
              <w:rPr>
                <w:rFonts w:ascii="Arial" w:hAnsi="Arial" w:cs="Arial"/>
                <w:b/>
                <w:lang w:val="cy-GB"/>
              </w:rPr>
              <w:t xml:space="preserve"> Cwrs Byr</w:t>
            </w:r>
          </w:p>
        </w:tc>
        <w:tc>
          <w:tcPr>
            <w:tcW w:w="3600" w:type="dxa"/>
            <w:shd w:val="pct25" w:color="auto" w:fill="auto"/>
          </w:tcPr>
          <w:p w14:paraId="3F591594" w14:textId="2D1EC6DE" w:rsidR="00A857E9" w:rsidRPr="00A336A2" w:rsidRDefault="00A857E9" w:rsidP="00A857E9">
            <w:pPr>
              <w:ind w:left="195" w:hanging="195"/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Ysgol(</w:t>
            </w:r>
            <w:proofErr w:type="spellStart"/>
            <w:r w:rsidR="00550742" w:rsidRPr="00A336A2">
              <w:rPr>
                <w:rFonts w:ascii="Arial" w:hAnsi="Arial" w:cs="Arial"/>
                <w:b/>
                <w:lang w:val="cy-GB"/>
              </w:rPr>
              <w:t>ion</w:t>
            </w:r>
            <w:proofErr w:type="spellEnd"/>
            <w:r w:rsidRPr="00A336A2">
              <w:rPr>
                <w:rFonts w:ascii="Arial" w:hAnsi="Arial" w:cs="Arial"/>
                <w:b/>
                <w:lang w:val="cy-GB"/>
              </w:rPr>
              <w:t>)</w:t>
            </w:r>
          </w:p>
        </w:tc>
        <w:tc>
          <w:tcPr>
            <w:tcW w:w="3481" w:type="dxa"/>
            <w:shd w:val="pct25" w:color="auto" w:fill="auto"/>
          </w:tcPr>
          <w:p w14:paraId="579D981F" w14:textId="77777777" w:rsidR="00A857E9" w:rsidRPr="00A336A2" w:rsidRDefault="00A857E9" w:rsidP="009555EA">
            <w:pPr>
              <w:pStyle w:val="Pennawd3"/>
              <w:spacing w:after="0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A336A2">
              <w:rPr>
                <w:rFonts w:ascii="Arial" w:hAnsi="Arial" w:cs="Arial"/>
                <w:sz w:val="24"/>
                <w:szCs w:val="24"/>
                <w:lang w:val="cy-GB"/>
              </w:rPr>
              <w:t>Campws/cyfunol/ar-lein</w:t>
            </w:r>
          </w:p>
        </w:tc>
      </w:tr>
      <w:tr w:rsidR="00A857E9" w:rsidRPr="00A336A2" w14:paraId="7E9B6115" w14:textId="77777777" w:rsidTr="00A857E9">
        <w:trPr>
          <w:cantSplit/>
        </w:trPr>
        <w:tc>
          <w:tcPr>
            <w:tcW w:w="4140" w:type="dxa"/>
          </w:tcPr>
          <w:p w14:paraId="143A5DA1" w14:textId="77777777" w:rsidR="00A857E9" w:rsidRPr="00A336A2" w:rsidRDefault="00A857E9" w:rsidP="00A857E9">
            <w:pPr>
              <w:ind w:left="195" w:hanging="195"/>
              <w:rPr>
                <w:rFonts w:ascii="Arial" w:hAnsi="Arial" w:cs="Arial"/>
                <w:lang w:val="cy-GB"/>
              </w:rPr>
            </w:pPr>
          </w:p>
        </w:tc>
        <w:tc>
          <w:tcPr>
            <w:tcW w:w="3600" w:type="dxa"/>
          </w:tcPr>
          <w:p w14:paraId="1E26B205" w14:textId="77777777" w:rsidR="00A857E9" w:rsidRPr="00A336A2" w:rsidRDefault="00A857E9" w:rsidP="00A857E9">
            <w:pPr>
              <w:ind w:left="195" w:hanging="195"/>
              <w:rPr>
                <w:rFonts w:ascii="Arial" w:hAnsi="Arial" w:cs="Arial"/>
                <w:lang w:val="cy-GB"/>
              </w:rPr>
            </w:pPr>
          </w:p>
        </w:tc>
        <w:tc>
          <w:tcPr>
            <w:tcW w:w="3481" w:type="dxa"/>
          </w:tcPr>
          <w:p w14:paraId="4D883D10" w14:textId="77777777" w:rsidR="00A857E9" w:rsidRPr="00A336A2" w:rsidRDefault="00A857E9" w:rsidP="00A857E9">
            <w:pPr>
              <w:ind w:left="195" w:hanging="195"/>
              <w:rPr>
                <w:rFonts w:ascii="Arial" w:hAnsi="Arial" w:cs="Arial"/>
                <w:lang w:val="cy-GB"/>
              </w:rPr>
            </w:pPr>
          </w:p>
        </w:tc>
      </w:tr>
    </w:tbl>
    <w:p w14:paraId="29E84D67" w14:textId="77777777" w:rsidR="00A857E9" w:rsidRPr="00A336A2" w:rsidRDefault="00A857E9" w:rsidP="00A857E9">
      <w:pPr>
        <w:pStyle w:val="CorffyTestun"/>
        <w:rPr>
          <w:rFonts w:ascii="Arial" w:hAnsi="Arial" w:cs="Arial"/>
          <w:b/>
          <w:bCs/>
          <w:szCs w:val="24"/>
          <w:lang w:val="cy-GB"/>
        </w:rPr>
      </w:pPr>
    </w:p>
    <w:tbl>
      <w:tblPr>
        <w:tblW w:w="1122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6"/>
        <w:gridCol w:w="2697"/>
        <w:gridCol w:w="1762"/>
        <w:gridCol w:w="1688"/>
        <w:gridCol w:w="2338"/>
      </w:tblGrid>
      <w:tr w:rsidR="00A857E9" w:rsidRPr="00A336A2" w14:paraId="0184FA42" w14:textId="77777777" w:rsidTr="00A857E9">
        <w:trPr>
          <w:cantSplit/>
        </w:trPr>
        <w:tc>
          <w:tcPr>
            <w:tcW w:w="11221" w:type="dxa"/>
            <w:gridSpan w:val="5"/>
            <w:shd w:val="pct25" w:color="auto" w:fill="auto"/>
          </w:tcPr>
          <w:p w14:paraId="4FEE3C1D" w14:textId="7DCD32E7" w:rsidR="00A857E9" w:rsidRPr="00A336A2" w:rsidRDefault="00A857E9" w:rsidP="00DC562D">
            <w:pPr>
              <w:pStyle w:val="CorffyTestun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Dulliau Asesu </w:t>
            </w:r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 xml:space="preserve">(Cod/Dull: </w:t>
            </w:r>
            <w:r w:rsidR="00B022EF"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EXAM</w:t>
            </w:r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 xml:space="preserve">/arholiad; CTEST/prawf dosbarth; EXHI/arddangosfa; </w:t>
            </w:r>
            <w:proofErr w:type="spellStart"/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viva</w:t>
            </w:r>
            <w:proofErr w:type="spellEnd"/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-VIVA/</w:t>
            </w:r>
            <w:proofErr w:type="spellStart"/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viva</w:t>
            </w:r>
            <w:proofErr w:type="spellEnd"/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 xml:space="preserve"> </w:t>
            </w:r>
            <w:proofErr w:type="spellStart"/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voce</w:t>
            </w:r>
            <w:proofErr w:type="spellEnd"/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 xml:space="preserve">; PRAC/ymarferol; PORT/portffolio; PLAC/lleoliad; PRES/cyflwyniad; WRIT/asesiad ysgrifenedig; </w:t>
            </w:r>
            <w:r w:rsidR="00B022EF"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OTHER</w:t>
            </w:r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/</w:t>
            </w:r>
            <w:r w:rsidR="00F153B0"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arall</w:t>
            </w:r>
            <w:r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>)</w:t>
            </w:r>
            <w:r w:rsidR="00FE3914" w:rsidRPr="00A336A2">
              <w:rPr>
                <w:rFonts w:ascii="Arial" w:hAnsi="Arial" w:cs="Arial"/>
                <w:b/>
                <w:bCs/>
                <w:i/>
                <w:sz w:val="24"/>
                <w:szCs w:val="24"/>
                <w:lang w:val="cy-GB"/>
              </w:rPr>
              <w:t xml:space="preserve"> </w:t>
            </w:r>
          </w:p>
        </w:tc>
      </w:tr>
      <w:tr w:rsidR="00A857E9" w:rsidRPr="00A336A2" w14:paraId="0F848627" w14:textId="77777777" w:rsidTr="00A857E9">
        <w:tc>
          <w:tcPr>
            <w:tcW w:w="2736" w:type="dxa"/>
          </w:tcPr>
          <w:p w14:paraId="658161A8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Cod a Dull Asesu</w:t>
            </w:r>
          </w:p>
        </w:tc>
        <w:tc>
          <w:tcPr>
            <w:tcW w:w="2697" w:type="dxa"/>
          </w:tcPr>
          <w:p w14:paraId="2F8C6644" w14:textId="1516A691" w:rsidR="00A857E9" w:rsidRPr="00A336A2" w:rsidRDefault="00A857E9" w:rsidP="00DC562D">
            <w:pPr>
              <w:pStyle w:val="CorffyTestun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Hyd</w:t>
            </w:r>
            <w:r w:rsidR="007622F6"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 Dull Asesu</w:t>
            </w:r>
          </w:p>
        </w:tc>
        <w:tc>
          <w:tcPr>
            <w:tcW w:w="1762" w:type="dxa"/>
            <w:tcBorders>
              <w:right w:val="single" w:sz="6" w:space="0" w:color="auto"/>
            </w:tcBorders>
          </w:tcPr>
          <w:p w14:paraId="383C03CA" w14:textId="429D8C48" w:rsidR="00A857E9" w:rsidRPr="00A336A2" w:rsidRDefault="00A857E9" w:rsidP="00DC562D">
            <w:pPr>
              <w:pStyle w:val="CorffyTestun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proofErr w:type="spellStart"/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Pwysoli</w:t>
            </w:r>
            <w:r w:rsidR="00FE3914"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ad</w:t>
            </w:r>
            <w:proofErr w:type="spellEnd"/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Asesiad</w:t>
            </w:r>
          </w:p>
        </w:tc>
        <w:tc>
          <w:tcPr>
            <w:tcW w:w="1688" w:type="dxa"/>
            <w:tcBorders>
              <w:left w:val="single" w:sz="6" w:space="0" w:color="auto"/>
            </w:tcBorders>
          </w:tcPr>
          <w:p w14:paraId="716A21FD" w14:textId="77777777" w:rsidR="00A857E9" w:rsidRPr="00A336A2" w:rsidRDefault="00A857E9" w:rsidP="00DC562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lang w:val="cy-GB"/>
              </w:rPr>
              <w:t>Trothwy</w:t>
            </w:r>
          </w:p>
        </w:tc>
        <w:tc>
          <w:tcPr>
            <w:tcW w:w="2338" w:type="dxa"/>
          </w:tcPr>
          <w:p w14:paraId="0FA6DD4D" w14:textId="256D2094" w:rsidR="00A857E9" w:rsidRPr="00A336A2" w:rsidRDefault="00422F13" w:rsidP="00DC562D">
            <w:pPr>
              <w:pStyle w:val="CorffyTestun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D</w:t>
            </w:r>
            <w:r w:rsidR="00A857E9"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yddiad cyflwyno</w:t>
            </w: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yn fras</w:t>
            </w:r>
          </w:p>
        </w:tc>
      </w:tr>
      <w:tr w:rsidR="00A857E9" w:rsidRPr="00A336A2" w14:paraId="6E6D98DB" w14:textId="77777777" w:rsidTr="00A857E9">
        <w:tc>
          <w:tcPr>
            <w:tcW w:w="2736" w:type="dxa"/>
          </w:tcPr>
          <w:p w14:paraId="6A1B3BF7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2697" w:type="dxa"/>
          </w:tcPr>
          <w:p w14:paraId="31D85C9B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1762" w:type="dxa"/>
            <w:tcBorders>
              <w:right w:val="single" w:sz="6" w:space="0" w:color="auto"/>
            </w:tcBorders>
          </w:tcPr>
          <w:p w14:paraId="54657309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1688" w:type="dxa"/>
            <w:tcBorders>
              <w:left w:val="single" w:sz="6" w:space="0" w:color="auto"/>
            </w:tcBorders>
          </w:tcPr>
          <w:p w14:paraId="52FAFA1C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2338" w:type="dxa"/>
          </w:tcPr>
          <w:p w14:paraId="0159D5D9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</w:p>
        </w:tc>
      </w:tr>
      <w:tr w:rsidR="00A857E9" w:rsidRPr="00A336A2" w14:paraId="38B38F10" w14:textId="77777777" w:rsidTr="00A857E9">
        <w:tc>
          <w:tcPr>
            <w:tcW w:w="2736" w:type="dxa"/>
          </w:tcPr>
          <w:p w14:paraId="7D8DFE25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2697" w:type="dxa"/>
          </w:tcPr>
          <w:p w14:paraId="4B5BCF19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1762" w:type="dxa"/>
            <w:tcBorders>
              <w:right w:val="single" w:sz="6" w:space="0" w:color="auto"/>
            </w:tcBorders>
          </w:tcPr>
          <w:p w14:paraId="1C24BD16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1688" w:type="dxa"/>
            <w:tcBorders>
              <w:left w:val="single" w:sz="6" w:space="0" w:color="auto"/>
            </w:tcBorders>
          </w:tcPr>
          <w:p w14:paraId="4876C803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2338" w:type="dxa"/>
          </w:tcPr>
          <w:p w14:paraId="0FE3FED3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</w:p>
        </w:tc>
      </w:tr>
      <w:tr w:rsidR="00A857E9" w:rsidRPr="00A336A2" w14:paraId="37944AAC" w14:textId="77777777" w:rsidTr="00A857E9">
        <w:tc>
          <w:tcPr>
            <w:tcW w:w="2736" w:type="dxa"/>
          </w:tcPr>
          <w:p w14:paraId="5B842B4F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2697" w:type="dxa"/>
          </w:tcPr>
          <w:p w14:paraId="787E4F03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1762" w:type="dxa"/>
            <w:tcBorders>
              <w:right w:val="single" w:sz="6" w:space="0" w:color="auto"/>
            </w:tcBorders>
          </w:tcPr>
          <w:p w14:paraId="20AA13B6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1688" w:type="dxa"/>
            <w:tcBorders>
              <w:left w:val="single" w:sz="6" w:space="0" w:color="auto"/>
            </w:tcBorders>
          </w:tcPr>
          <w:p w14:paraId="37C2FD11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  <w:tc>
          <w:tcPr>
            <w:tcW w:w="2338" w:type="dxa"/>
          </w:tcPr>
          <w:p w14:paraId="4E7347BF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</w:p>
        </w:tc>
      </w:tr>
      <w:tr w:rsidR="00A857E9" w:rsidRPr="00A336A2" w14:paraId="048A8304" w14:textId="77777777" w:rsidTr="00A857E9">
        <w:tc>
          <w:tcPr>
            <w:tcW w:w="11221" w:type="dxa"/>
            <w:gridSpan w:val="5"/>
            <w:shd w:val="pct20" w:color="auto" w:fill="auto"/>
          </w:tcPr>
          <w:p w14:paraId="4F016B9F" w14:textId="2D7D1D0D" w:rsidR="00A857E9" w:rsidRPr="00A336A2" w:rsidRDefault="00A857E9" w:rsidP="00DC562D">
            <w:pPr>
              <w:pStyle w:val="CorffyTestun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Rhesymeg ar gyfer </w:t>
            </w:r>
            <w:r w:rsidR="007622F6"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yr </w:t>
            </w: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Ases</w:t>
            </w:r>
            <w:r w:rsidR="007622F6"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iad</w:t>
            </w: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a Chyfle </w:t>
            </w:r>
            <w:r w:rsidR="007622F6"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am </w:t>
            </w:r>
            <w:r w:rsidRPr="00A336A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Adborth – </w:t>
            </w:r>
            <w:r w:rsidRPr="00A336A2">
              <w:rPr>
                <w:rFonts w:ascii="Arial" w:hAnsi="Arial" w:cs="Arial"/>
                <w:bCs/>
                <w:i/>
                <w:sz w:val="24"/>
                <w:szCs w:val="24"/>
                <w:lang w:val="cy-GB"/>
              </w:rPr>
              <w:t>Mae'r maes hwn yn ddewisol.</w:t>
            </w:r>
          </w:p>
        </w:tc>
      </w:tr>
      <w:tr w:rsidR="00A857E9" w:rsidRPr="00A336A2" w14:paraId="761BB1C8" w14:textId="77777777" w:rsidTr="00A857E9">
        <w:trPr>
          <w:trHeight w:val="1134"/>
        </w:trPr>
        <w:tc>
          <w:tcPr>
            <w:tcW w:w="11221" w:type="dxa"/>
            <w:gridSpan w:val="5"/>
          </w:tcPr>
          <w:p w14:paraId="50D0D22C" w14:textId="77777777" w:rsidR="00A857E9" w:rsidRPr="00A336A2" w:rsidRDefault="00A857E9" w:rsidP="00DC562D">
            <w:pPr>
              <w:pStyle w:val="CorffyTestun"/>
              <w:rPr>
                <w:rFonts w:ascii="Arial" w:hAnsi="Arial" w:cs="Arial"/>
                <w:bCs/>
                <w:szCs w:val="24"/>
                <w:lang w:val="cy-GB"/>
              </w:rPr>
            </w:pPr>
          </w:p>
        </w:tc>
      </w:tr>
    </w:tbl>
    <w:p w14:paraId="1F8030A8" w14:textId="77777777" w:rsidR="00A857E9" w:rsidRPr="00A336A2" w:rsidRDefault="00A857E9" w:rsidP="00A857E9">
      <w:pPr>
        <w:rPr>
          <w:rFonts w:ascii="Arial" w:hAnsi="Arial" w:cs="Arial"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1"/>
      </w:tblGrid>
      <w:tr w:rsidR="00A857E9" w:rsidRPr="00A336A2" w14:paraId="486BC38D" w14:textId="77777777" w:rsidTr="00A857E9">
        <w:tc>
          <w:tcPr>
            <w:tcW w:w="11221" w:type="dxa"/>
            <w:shd w:val="pct25" w:color="auto" w:fill="auto"/>
          </w:tcPr>
          <w:p w14:paraId="13D75F32" w14:textId="33D03BF0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Nod</w:t>
            </w:r>
            <w:r w:rsidR="00623559" w:rsidRPr="00A336A2">
              <w:rPr>
                <w:rFonts w:ascii="Arial" w:hAnsi="Arial" w:cs="Arial"/>
                <w:b/>
                <w:lang w:val="cy-GB"/>
              </w:rPr>
              <w:t>(</w:t>
            </w:r>
            <w:proofErr w:type="spellStart"/>
            <w:r w:rsidR="00623559" w:rsidRPr="00A336A2">
              <w:rPr>
                <w:rFonts w:ascii="Arial" w:hAnsi="Arial" w:cs="Arial"/>
                <w:b/>
                <w:lang w:val="cy-GB"/>
              </w:rPr>
              <w:t>au</w:t>
            </w:r>
            <w:proofErr w:type="spellEnd"/>
            <w:r w:rsidR="00623559" w:rsidRPr="00A336A2">
              <w:rPr>
                <w:rFonts w:ascii="Arial" w:hAnsi="Arial" w:cs="Arial"/>
                <w:b/>
                <w:lang w:val="cy-GB"/>
              </w:rPr>
              <w:t>)</w:t>
            </w:r>
          </w:p>
        </w:tc>
      </w:tr>
      <w:tr w:rsidR="00A857E9" w:rsidRPr="00A336A2" w14:paraId="69DAC5E1" w14:textId="77777777" w:rsidTr="00A857E9">
        <w:tc>
          <w:tcPr>
            <w:tcW w:w="11221" w:type="dxa"/>
          </w:tcPr>
          <w:p w14:paraId="6939CF83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08E63B28" w14:textId="77777777" w:rsidR="00A857E9" w:rsidRPr="00A336A2" w:rsidRDefault="00A857E9" w:rsidP="00A857E9">
      <w:pPr>
        <w:rPr>
          <w:rFonts w:ascii="Arial" w:hAnsi="Arial" w:cs="Arial"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1"/>
      </w:tblGrid>
      <w:tr w:rsidR="00A857E9" w:rsidRPr="00A336A2" w14:paraId="34B0A337" w14:textId="77777777" w:rsidTr="00A857E9">
        <w:tc>
          <w:tcPr>
            <w:tcW w:w="11221" w:type="dxa"/>
            <w:shd w:val="pct25" w:color="auto" w:fill="auto"/>
          </w:tcPr>
          <w:p w14:paraId="03782F06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Deilliannau Dysgu</w:t>
            </w:r>
          </w:p>
        </w:tc>
      </w:tr>
      <w:tr w:rsidR="00A857E9" w:rsidRPr="00A336A2" w14:paraId="1FE1BB4F" w14:textId="77777777" w:rsidTr="00A857E9">
        <w:tc>
          <w:tcPr>
            <w:tcW w:w="11221" w:type="dxa"/>
          </w:tcPr>
          <w:p w14:paraId="77724AFF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  <w:p w14:paraId="76B4068E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  <w:r w:rsidRPr="00A336A2">
              <w:rPr>
                <w:rFonts w:ascii="Arial" w:hAnsi="Arial" w:cs="Arial"/>
                <w:lang w:val="cy-GB"/>
              </w:rPr>
              <w:t>Ar ôl cwblhau'r cwrs byr hwn yn llwyddiannus, dylai myfyrwyr allu:</w:t>
            </w:r>
          </w:p>
          <w:p w14:paraId="736C6168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31DB8829" w14:textId="77777777" w:rsidR="00A857E9" w:rsidRPr="00A336A2" w:rsidRDefault="00A857E9" w:rsidP="00A857E9">
      <w:pPr>
        <w:rPr>
          <w:rFonts w:ascii="Arial" w:hAnsi="Arial" w:cs="Arial"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8"/>
        <w:gridCol w:w="4540"/>
        <w:gridCol w:w="3828"/>
        <w:gridCol w:w="1555"/>
      </w:tblGrid>
      <w:tr w:rsidR="00A857E9" w:rsidRPr="00A336A2" w14:paraId="1388794B" w14:textId="77777777" w:rsidTr="00A857E9">
        <w:tc>
          <w:tcPr>
            <w:tcW w:w="11221" w:type="dxa"/>
            <w:gridSpan w:val="4"/>
            <w:shd w:val="pct25" w:color="auto" w:fill="auto"/>
          </w:tcPr>
          <w:p w14:paraId="4E036B27" w14:textId="312471EE" w:rsidR="009555EA" w:rsidRPr="00A336A2" w:rsidRDefault="00A857E9" w:rsidP="00DC562D">
            <w:pPr>
              <w:rPr>
                <w:rFonts w:ascii="Arial" w:hAnsi="Arial" w:cs="Arial"/>
                <w:b/>
                <w:i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 xml:space="preserve">Dulliau Dysgu ac Addysgu </w:t>
            </w:r>
          </w:p>
          <w:p w14:paraId="7432A456" w14:textId="06EBA384" w:rsidR="009555EA" w:rsidRPr="00A336A2" w:rsidRDefault="009555EA" w:rsidP="009555EA">
            <w:pPr>
              <w:pStyle w:val="ParagraffRhestr"/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lang w:val="cy-GB"/>
              </w:rPr>
              <w:t>Dysgu anghydamserol wedi'i drefnu</w:t>
            </w:r>
            <w:r w:rsidRPr="00A336A2">
              <w:rPr>
                <w:rFonts w:ascii="Arial" w:hAnsi="Arial" w:cs="Arial"/>
                <w:lang w:val="cy-GB"/>
              </w:rPr>
              <w:t xml:space="preserve"> (dysgu </w:t>
            </w:r>
            <w:r w:rsidR="00CA7CBB" w:rsidRPr="00A336A2">
              <w:rPr>
                <w:rFonts w:ascii="Arial" w:hAnsi="Arial" w:cs="Arial"/>
                <w:lang w:val="cy-GB"/>
              </w:rPr>
              <w:t>gwrthdro</w:t>
            </w:r>
            <w:r w:rsidRPr="00A336A2">
              <w:rPr>
                <w:rFonts w:ascii="Arial" w:hAnsi="Arial" w:cs="Arial"/>
                <w:lang w:val="cy-GB"/>
              </w:rPr>
              <w:t xml:space="preserve">, darlithoedd wedi'u recordio, gweithgaredd dysgu ar-lein, cyfraniad at waith grŵp), </w:t>
            </w:r>
          </w:p>
          <w:p w14:paraId="55D76A08" w14:textId="77777777" w:rsidR="009555EA" w:rsidRPr="00A336A2" w:rsidRDefault="009555EA" w:rsidP="009555EA">
            <w:pPr>
              <w:pStyle w:val="ParagraffRhestr"/>
              <w:numPr>
                <w:ilvl w:val="0"/>
                <w:numId w:val="36"/>
              </w:numPr>
              <w:contextualSpacing/>
              <w:rPr>
                <w:rFonts w:ascii="Arial" w:hAnsi="Arial" w:cs="Arial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lang w:val="cy-GB"/>
              </w:rPr>
              <w:t>Dysgu cydamserol wedi'i drefnu</w:t>
            </w:r>
            <w:r w:rsidRPr="00A336A2">
              <w:rPr>
                <w:rFonts w:ascii="Arial" w:hAnsi="Arial" w:cs="Arial"/>
                <w:lang w:val="cy-GB"/>
              </w:rPr>
              <w:t xml:space="preserve"> (darlithoedd ar y campws, seminarau ar y campws, gwaith labordy wedi'i drefnu gyda goruchwyliaeth, arddangosiadau byw), </w:t>
            </w:r>
          </w:p>
          <w:p w14:paraId="440B993C" w14:textId="2ECA757D" w:rsidR="009555EA" w:rsidRPr="00A336A2" w:rsidRDefault="009555EA" w:rsidP="009555EA">
            <w:pPr>
              <w:pStyle w:val="ParagraffRhestr"/>
              <w:numPr>
                <w:ilvl w:val="0"/>
                <w:numId w:val="36"/>
              </w:numPr>
              <w:contextualSpacing/>
              <w:rPr>
                <w:rFonts w:ascii="Arial" w:hAnsi="Arial" w:cs="Arial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lang w:val="cy-GB"/>
              </w:rPr>
              <w:t>Cymorth academaidd wedi'i drefnu (</w:t>
            </w:r>
            <w:r w:rsidRPr="00A336A2">
              <w:rPr>
                <w:rFonts w:ascii="Arial" w:hAnsi="Arial" w:cs="Arial"/>
                <w:lang w:val="cy-GB"/>
              </w:rPr>
              <w:t xml:space="preserve">gweithdy asesu, adborth </w:t>
            </w:r>
            <w:r w:rsidR="00E119F3" w:rsidRPr="00A336A2">
              <w:rPr>
                <w:rFonts w:ascii="Arial" w:hAnsi="Arial" w:cs="Arial"/>
                <w:lang w:val="cy-GB"/>
              </w:rPr>
              <w:t>wyneb yn wyneb,</w:t>
            </w:r>
            <w:r w:rsidRPr="00A336A2">
              <w:rPr>
                <w:rFonts w:ascii="Arial" w:hAnsi="Arial" w:cs="Arial"/>
                <w:lang w:val="cy-GB"/>
              </w:rPr>
              <w:t xml:space="preserve"> sesiwn tiwtorial ar sail pwnc, goruchwyliaeth ymchwil), </w:t>
            </w:r>
          </w:p>
          <w:p w14:paraId="0C0274F5" w14:textId="77777777" w:rsidR="009555EA" w:rsidRPr="00A336A2" w:rsidRDefault="009555EA" w:rsidP="009555EA">
            <w:pPr>
              <w:numPr>
                <w:ilvl w:val="0"/>
                <w:numId w:val="36"/>
              </w:numPr>
              <w:rPr>
                <w:rFonts w:ascii="Arial" w:hAnsi="Arial" w:cs="Arial"/>
                <w:b/>
                <w:i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lang w:val="cy-GB"/>
              </w:rPr>
              <w:t xml:space="preserve">Dysgu </w:t>
            </w:r>
            <w:proofErr w:type="spellStart"/>
            <w:r w:rsidRPr="00A336A2">
              <w:rPr>
                <w:rFonts w:ascii="Arial" w:hAnsi="Arial" w:cs="Arial"/>
                <w:b/>
                <w:bCs/>
                <w:lang w:val="cy-GB"/>
              </w:rPr>
              <w:t>sefyllfaol</w:t>
            </w:r>
            <w:proofErr w:type="spellEnd"/>
            <w:r w:rsidRPr="00A336A2">
              <w:rPr>
                <w:rFonts w:ascii="Arial" w:hAnsi="Arial" w:cs="Arial"/>
                <w:b/>
                <w:bCs/>
                <w:lang w:val="cy-GB"/>
              </w:rPr>
              <w:t xml:space="preserve"> wedi'i drefnu</w:t>
            </w:r>
            <w:r w:rsidRPr="00A336A2">
              <w:rPr>
                <w:rFonts w:ascii="Arial" w:hAnsi="Arial" w:cs="Arial"/>
                <w:lang w:val="cy-GB"/>
              </w:rPr>
              <w:t xml:space="preserve"> (taith maes, casglu data, lleoliad, dysgu seiliedig ar waith), </w:t>
            </w:r>
          </w:p>
          <w:p w14:paraId="554D8C88" w14:textId="7DF2AE8B" w:rsidR="009555EA" w:rsidRPr="00A336A2" w:rsidRDefault="009555EA" w:rsidP="009555EA">
            <w:pPr>
              <w:numPr>
                <w:ilvl w:val="0"/>
                <w:numId w:val="36"/>
              </w:numPr>
              <w:rPr>
                <w:rFonts w:ascii="Arial" w:hAnsi="Arial" w:cs="Arial"/>
                <w:lang w:val="cy-GB"/>
              </w:rPr>
            </w:pPr>
            <w:r w:rsidRPr="00A336A2">
              <w:rPr>
                <w:rFonts w:ascii="Arial" w:hAnsi="Arial" w:cs="Arial"/>
                <w:b/>
                <w:bCs/>
                <w:lang w:val="cy-GB"/>
              </w:rPr>
              <w:t>Dysgu dan arweiniad annibynnol</w:t>
            </w:r>
            <w:r w:rsidRPr="00A336A2">
              <w:rPr>
                <w:rFonts w:ascii="Arial" w:hAnsi="Arial" w:cs="Arial"/>
                <w:lang w:val="cy-GB"/>
              </w:rPr>
              <w:t xml:space="preserve"> (astudiaeth annibynnol, darllen ac ymchwil, gwaith grŵp heb oruchwyliaeth)</w:t>
            </w:r>
          </w:p>
          <w:p w14:paraId="1B1519B8" w14:textId="77777777" w:rsidR="009555EA" w:rsidRPr="00A336A2" w:rsidRDefault="009555EA" w:rsidP="009555EA">
            <w:pPr>
              <w:ind w:left="720"/>
              <w:rPr>
                <w:rFonts w:ascii="Arial" w:hAnsi="Arial" w:cs="Arial"/>
                <w:lang w:val="cy-GB"/>
              </w:rPr>
            </w:pPr>
          </w:p>
        </w:tc>
      </w:tr>
      <w:tr w:rsidR="00A857E9" w:rsidRPr="00A336A2" w14:paraId="0773AC64" w14:textId="77777777" w:rsidTr="009C01F1">
        <w:trPr>
          <w:trHeight w:val="285"/>
        </w:trPr>
        <w:tc>
          <w:tcPr>
            <w:tcW w:w="1298" w:type="dxa"/>
            <w:tcBorders>
              <w:bottom w:val="single" w:sz="4" w:space="0" w:color="auto"/>
              <w:right w:val="single" w:sz="4" w:space="0" w:color="auto"/>
            </w:tcBorders>
          </w:tcPr>
          <w:p w14:paraId="75A1F6BA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Dull</w:t>
            </w:r>
          </w:p>
        </w:tc>
        <w:tc>
          <w:tcPr>
            <w:tcW w:w="4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3E85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Rhesymeg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6563" w14:textId="77777777" w:rsidR="00A857E9" w:rsidRPr="00A336A2" w:rsidRDefault="00A857E9" w:rsidP="00DC562D">
            <w:pPr>
              <w:jc w:val="center"/>
              <w:rPr>
                <w:rFonts w:ascii="Arial" w:hAnsi="Arial" w:cs="Arial"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Math o gyswllt (fel uchod)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</w:tcBorders>
          </w:tcPr>
          <w:p w14:paraId="0DF83E1E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Cyfanswm yr oriau</w:t>
            </w:r>
          </w:p>
        </w:tc>
      </w:tr>
      <w:tr w:rsidR="00A857E9" w:rsidRPr="00A336A2" w14:paraId="231C9B22" w14:textId="77777777" w:rsidTr="009C01F1">
        <w:trPr>
          <w:trHeight w:val="205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383D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7A0B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B178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A0848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</w:tc>
      </w:tr>
      <w:tr w:rsidR="00A857E9" w:rsidRPr="00A336A2" w14:paraId="5CA15EEB" w14:textId="77777777" w:rsidTr="009C01F1">
        <w:trPr>
          <w:trHeight w:val="205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2D30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4900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788A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02391" w14:textId="77777777" w:rsidR="00A857E9" w:rsidRPr="00A336A2" w:rsidRDefault="00A857E9" w:rsidP="00DC562D">
            <w:pPr>
              <w:rPr>
                <w:rFonts w:ascii="Arial" w:hAnsi="Arial" w:cs="Arial"/>
                <w:bCs/>
                <w:lang w:val="cy-GB"/>
              </w:rPr>
            </w:pPr>
          </w:p>
        </w:tc>
      </w:tr>
      <w:tr w:rsidR="00A857E9" w:rsidRPr="00A336A2" w14:paraId="29517F21" w14:textId="77777777" w:rsidTr="009C01F1">
        <w:trPr>
          <w:trHeight w:val="240"/>
        </w:trPr>
        <w:tc>
          <w:tcPr>
            <w:tcW w:w="1298" w:type="dxa"/>
            <w:tcBorders>
              <w:top w:val="single" w:sz="4" w:space="0" w:color="auto"/>
              <w:right w:val="single" w:sz="4" w:space="0" w:color="auto"/>
            </w:tcBorders>
          </w:tcPr>
          <w:p w14:paraId="35C35721" w14:textId="77777777" w:rsidR="00A857E9" w:rsidRPr="00A336A2" w:rsidRDefault="00A857E9" w:rsidP="00A857E9">
            <w:pPr>
              <w:ind w:left="195" w:hanging="195"/>
              <w:rPr>
                <w:rFonts w:ascii="Arial" w:hAnsi="Arial" w:cs="Arial"/>
                <w:lang w:val="cy-GB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26D33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3F9B1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6C9EF608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3686CFF5" w14:textId="77777777" w:rsidR="00A857E9" w:rsidRPr="00A336A2" w:rsidRDefault="00A857E9" w:rsidP="00A857E9">
      <w:pPr>
        <w:rPr>
          <w:rFonts w:ascii="Arial" w:hAnsi="Arial" w:cs="Arial"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1"/>
      </w:tblGrid>
      <w:tr w:rsidR="00A857E9" w:rsidRPr="00A336A2" w14:paraId="1EF22A60" w14:textId="77777777" w:rsidTr="00A857E9">
        <w:tc>
          <w:tcPr>
            <w:tcW w:w="11221" w:type="dxa"/>
            <w:shd w:val="pct25" w:color="auto" w:fill="auto"/>
          </w:tcPr>
          <w:p w14:paraId="6CE4C1F8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 xml:space="preserve">Cynnwys Dangosol </w:t>
            </w:r>
          </w:p>
        </w:tc>
      </w:tr>
      <w:tr w:rsidR="00A857E9" w:rsidRPr="00A336A2" w14:paraId="683CD99E" w14:textId="77777777" w:rsidTr="00A857E9">
        <w:tc>
          <w:tcPr>
            <w:tcW w:w="11221" w:type="dxa"/>
          </w:tcPr>
          <w:p w14:paraId="4B507247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01757BB6" w14:textId="77777777" w:rsidR="00A857E9" w:rsidRPr="00A336A2" w:rsidRDefault="00A857E9" w:rsidP="00A857E9">
      <w:pPr>
        <w:rPr>
          <w:rFonts w:ascii="Arial" w:hAnsi="Arial" w:cs="Arial"/>
          <w:b/>
          <w:lang w:val="cy-GB"/>
        </w:rPr>
      </w:pPr>
    </w:p>
    <w:tbl>
      <w:tblPr>
        <w:tblW w:w="11221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11221"/>
      </w:tblGrid>
      <w:tr w:rsidR="00A857E9" w:rsidRPr="00A336A2" w14:paraId="59025174" w14:textId="77777777" w:rsidTr="00A857E9">
        <w:tc>
          <w:tcPr>
            <w:tcW w:w="112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5" w:color="auto" w:fill="auto"/>
          </w:tcPr>
          <w:p w14:paraId="1317AB85" w14:textId="5FBDAE76" w:rsidR="00A857E9" w:rsidRPr="00A336A2" w:rsidRDefault="00A857E9" w:rsidP="00A857E9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 xml:space="preserve">Darllen </w:t>
            </w:r>
            <w:r w:rsidR="00F75A8B" w:rsidRPr="00A336A2">
              <w:rPr>
                <w:rFonts w:ascii="Arial" w:hAnsi="Arial" w:cs="Arial"/>
                <w:b/>
                <w:lang w:val="cy-GB"/>
              </w:rPr>
              <w:t>Gofynno</w:t>
            </w:r>
            <w:r w:rsidRPr="00A336A2">
              <w:rPr>
                <w:rFonts w:ascii="Arial" w:hAnsi="Arial" w:cs="Arial"/>
                <w:b/>
                <w:lang w:val="cy-GB"/>
              </w:rPr>
              <w:t xml:space="preserve">l  </w:t>
            </w:r>
          </w:p>
          <w:p w14:paraId="0E1BBBDA" w14:textId="67494D49" w:rsidR="009555EA" w:rsidRPr="00A336A2" w:rsidRDefault="009555EA" w:rsidP="009555EA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 xml:space="preserve">Dylid creu rhestrau darllen yn </w:t>
            </w:r>
            <w:proofErr w:type="spellStart"/>
            <w:r w:rsidRPr="00A336A2">
              <w:rPr>
                <w:rFonts w:ascii="Arial" w:hAnsi="Arial" w:cs="Arial"/>
                <w:b/>
                <w:lang w:val="cy-GB"/>
              </w:rPr>
              <w:t>Leganto</w:t>
            </w:r>
            <w:proofErr w:type="spellEnd"/>
            <w:r w:rsidR="004C5FD9" w:rsidRPr="00A336A2">
              <w:rPr>
                <w:rFonts w:ascii="Arial" w:hAnsi="Arial" w:cs="Arial"/>
                <w:b/>
                <w:lang w:val="cy-GB"/>
              </w:rPr>
              <w:t xml:space="preserve"> hefyd</w:t>
            </w:r>
            <w:r w:rsidRPr="00A336A2">
              <w:rPr>
                <w:rFonts w:ascii="Arial" w:hAnsi="Arial" w:cs="Arial"/>
                <w:b/>
                <w:lang w:val="cy-GB"/>
              </w:rPr>
              <w:t xml:space="preserve"> </w:t>
            </w:r>
            <w:hyperlink r:id="rId11" w:history="1">
              <w:r w:rsidRPr="00A336A2">
                <w:rPr>
                  <w:rStyle w:val="Hyperddolen"/>
                  <w:rFonts w:ascii="Arial" w:hAnsi="Arial" w:cs="Arial"/>
                  <w:b/>
                  <w:lang w:val="cy-GB"/>
                </w:rPr>
                <w:t>https://study.cardiffmet.ac.uk/Library/Pages/Leganto.aspx</w:t>
              </w:r>
            </w:hyperlink>
          </w:p>
        </w:tc>
      </w:tr>
      <w:tr w:rsidR="00A857E9" w:rsidRPr="00A336A2" w14:paraId="7C33686F" w14:textId="77777777" w:rsidTr="00A857E9">
        <w:tc>
          <w:tcPr>
            <w:tcW w:w="1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BAA0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5B3A6222" w14:textId="77777777" w:rsidR="00A857E9" w:rsidRPr="00A336A2" w:rsidRDefault="00A857E9" w:rsidP="00A857E9">
      <w:pPr>
        <w:jc w:val="both"/>
        <w:rPr>
          <w:rFonts w:ascii="Arial" w:hAnsi="Arial" w:cs="Arial"/>
          <w:b/>
          <w:lang w:val="cy-GB"/>
        </w:rPr>
      </w:pPr>
    </w:p>
    <w:tbl>
      <w:tblPr>
        <w:tblW w:w="11221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11221"/>
      </w:tblGrid>
      <w:tr w:rsidR="00A857E9" w:rsidRPr="00A336A2" w14:paraId="764567FC" w14:textId="77777777" w:rsidTr="00A857E9">
        <w:tc>
          <w:tcPr>
            <w:tcW w:w="1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9D39D46" w14:textId="77777777" w:rsidR="00A857E9" w:rsidRPr="00A336A2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t>Darllen a Argymhellir</w:t>
            </w:r>
          </w:p>
        </w:tc>
      </w:tr>
      <w:tr w:rsidR="00A857E9" w:rsidRPr="00A336A2" w14:paraId="752FAEDC" w14:textId="77777777" w:rsidTr="00A857E9">
        <w:tc>
          <w:tcPr>
            <w:tcW w:w="1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31B6B" w14:textId="77777777" w:rsidR="00A857E9" w:rsidRPr="00A336A2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415429B4" w14:textId="77777777" w:rsidR="00A857E9" w:rsidRPr="00A336A2" w:rsidRDefault="00A857E9" w:rsidP="00A857E9">
      <w:pPr>
        <w:rPr>
          <w:rFonts w:ascii="Arial" w:hAnsi="Arial" w:cs="Arial"/>
          <w:b/>
          <w:lang w:val="cy-GB"/>
        </w:rPr>
      </w:pPr>
    </w:p>
    <w:tbl>
      <w:tblPr>
        <w:tblW w:w="11221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1"/>
      </w:tblGrid>
      <w:tr w:rsidR="00A857E9" w:rsidRPr="0093114D" w14:paraId="669FFC73" w14:textId="77777777" w:rsidTr="00A857E9">
        <w:tc>
          <w:tcPr>
            <w:tcW w:w="11221" w:type="dxa"/>
            <w:shd w:val="pct25" w:color="auto" w:fill="auto"/>
          </w:tcPr>
          <w:p w14:paraId="54D0BAED" w14:textId="77777777" w:rsidR="00A857E9" w:rsidRPr="0093114D" w:rsidRDefault="00A857E9" w:rsidP="00DC562D">
            <w:pPr>
              <w:rPr>
                <w:rFonts w:ascii="Arial" w:hAnsi="Arial" w:cs="Arial"/>
                <w:b/>
                <w:lang w:val="cy-GB"/>
              </w:rPr>
            </w:pPr>
            <w:r w:rsidRPr="00A336A2">
              <w:rPr>
                <w:rFonts w:ascii="Arial" w:hAnsi="Arial" w:cs="Arial"/>
                <w:b/>
                <w:lang w:val="cy-GB"/>
              </w:rPr>
              <w:br w:type="page"/>
              <w:t>Mynediad at Ofynion Arbenigol</w:t>
            </w:r>
          </w:p>
        </w:tc>
      </w:tr>
      <w:tr w:rsidR="00A857E9" w:rsidRPr="0093114D" w14:paraId="218B340E" w14:textId="77777777" w:rsidTr="00A857E9">
        <w:tc>
          <w:tcPr>
            <w:tcW w:w="11221" w:type="dxa"/>
          </w:tcPr>
          <w:p w14:paraId="22A4A644" w14:textId="77777777" w:rsidR="00A857E9" w:rsidRPr="0093114D" w:rsidRDefault="00A857E9" w:rsidP="00DC562D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7458BD26" w14:textId="279307B8" w:rsidR="00A857E9" w:rsidRPr="0093114D" w:rsidRDefault="00083360" w:rsidP="00083360">
      <w:pPr>
        <w:pStyle w:val="CorffyTestun"/>
        <w:tabs>
          <w:tab w:val="clear" w:pos="567"/>
          <w:tab w:val="left" w:pos="5830"/>
        </w:tabs>
        <w:rPr>
          <w:rFonts w:ascii="Arial" w:hAnsi="Arial" w:cs="Arial"/>
          <w:lang w:val="cy-GB"/>
        </w:rPr>
      </w:pPr>
      <w:r w:rsidRPr="0093114D">
        <w:rPr>
          <w:rFonts w:ascii="Arial" w:hAnsi="Arial" w:cs="Arial"/>
          <w:lang w:val="cy-GB"/>
        </w:rPr>
        <w:tab/>
      </w:r>
      <w:bookmarkEnd w:id="0"/>
      <w:bookmarkEnd w:id="1"/>
    </w:p>
    <w:sectPr w:rsidR="00A857E9" w:rsidRPr="0093114D" w:rsidSect="00A925D7">
      <w:footerReference w:type="default" r:id="rId12"/>
      <w:pgSz w:w="11906" w:h="16838" w:code="9"/>
      <w:pgMar w:top="1440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5A2D7" w14:textId="77777777" w:rsidR="00D2351F" w:rsidRDefault="00D2351F" w:rsidP="00A47F38">
      <w:r>
        <w:separator/>
      </w:r>
    </w:p>
  </w:endnote>
  <w:endnote w:type="continuationSeparator" w:id="0">
    <w:p w14:paraId="6E52C769" w14:textId="77777777" w:rsidR="00D2351F" w:rsidRDefault="00D2351F" w:rsidP="00A4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21ED1" w14:textId="3714FCEA" w:rsidR="00D2639F" w:rsidRPr="006B5177" w:rsidRDefault="00D2639F" w:rsidP="00D2639F">
    <w:pPr>
      <w:pStyle w:val="Troedyn"/>
      <w:ind w:right="360"/>
      <w:jc w:val="center"/>
      <w:rPr>
        <w:rFonts w:cs="Arial"/>
        <w:sz w:val="16"/>
        <w:szCs w:val="16"/>
        <w:lang w:val="en-GB"/>
      </w:rPr>
    </w:pPr>
    <w:proofErr w:type="spellStart"/>
    <w:r>
      <w:rPr>
        <w:rFonts w:cs="Arial"/>
        <w:sz w:val="16"/>
        <w:szCs w:val="16"/>
      </w:rPr>
      <w:t>Llawlyfr</w:t>
    </w:r>
    <w:proofErr w:type="spellEnd"/>
    <w:r>
      <w:rPr>
        <w:rFonts w:cs="Arial"/>
        <w:sz w:val="16"/>
        <w:szCs w:val="16"/>
      </w:rPr>
      <w:t xml:space="preserve"> </w:t>
    </w:r>
    <w:proofErr w:type="spellStart"/>
    <w:r>
      <w:rPr>
        <w:rFonts w:cs="Arial"/>
        <w:sz w:val="16"/>
        <w:szCs w:val="16"/>
      </w:rPr>
      <w:t>Academaidd</w:t>
    </w:r>
    <w:proofErr w:type="spellEnd"/>
    <w:r>
      <w:rPr>
        <w:rFonts w:cs="Arial"/>
        <w:sz w:val="16"/>
        <w:szCs w:val="16"/>
      </w:rPr>
      <w:t xml:space="preserve"> 2025/26 – </w:t>
    </w:r>
    <w:proofErr w:type="spellStart"/>
    <w:r>
      <w:rPr>
        <w:rFonts w:cs="Arial"/>
        <w:sz w:val="16"/>
        <w:szCs w:val="16"/>
      </w:rPr>
      <w:t>Cyfrol</w:t>
    </w:r>
    <w:proofErr w:type="spellEnd"/>
    <w:r>
      <w:rPr>
        <w:rFonts w:cs="Arial"/>
        <w:sz w:val="16"/>
        <w:szCs w:val="16"/>
      </w:rPr>
      <w:t xml:space="preserve"> 2 - 05.2 – </w:t>
    </w:r>
    <w:proofErr w:type="spellStart"/>
    <w:r>
      <w:rPr>
        <w:rFonts w:cs="Arial"/>
        <w:sz w:val="16"/>
        <w:szCs w:val="16"/>
      </w:rPr>
      <w:t>Cydnab</w:t>
    </w:r>
    <w:r w:rsidR="00F041F0">
      <w:rPr>
        <w:rFonts w:cs="Arial"/>
        <w:sz w:val="16"/>
        <w:szCs w:val="16"/>
      </w:rPr>
      <w:t>od</w:t>
    </w:r>
    <w:proofErr w:type="spellEnd"/>
    <w:r>
      <w:rPr>
        <w:rFonts w:cs="Arial"/>
        <w:sz w:val="16"/>
        <w:szCs w:val="16"/>
      </w:rPr>
      <w:t xml:space="preserve">, </w:t>
    </w:r>
    <w:proofErr w:type="spellStart"/>
    <w:r>
      <w:rPr>
        <w:rFonts w:cs="Arial"/>
        <w:sz w:val="16"/>
        <w:szCs w:val="16"/>
      </w:rPr>
      <w:t>Achred</w:t>
    </w:r>
    <w:r w:rsidR="00F041F0">
      <w:rPr>
        <w:rFonts w:cs="Arial"/>
        <w:sz w:val="16"/>
        <w:szCs w:val="16"/>
      </w:rPr>
      <w:t>u</w:t>
    </w:r>
    <w:proofErr w:type="spellEnd"/>
    <w:r w:rsidR="00F041F0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 xml:space="preserve">a </w:t>
    </w:r>
    <w:proofErr w:type="spellStart"/>
    <w:r>
      <w:rPr>
        <w:rFonts w:cs="Arial"/>
        <w:sz w:val="16"/>
        <w:szCs w:val="16"/>
      </w:rPr>
      <w:t>Datblyg</w:t>
    </w:r>
    <w:r w:rsidR="00F041F0">
      <w:rPr>
        <w:rFonts w:cs="Arial"/>
        <w:sz w:val="16"/>
        <w:szCs w:val="16"/>
      </w:rPr>
      <w:t>u</w:t>
    </w:r>
    <w:proofErr w:type="spellEnd"/>
    <w:r w:rsidR="00F041F0">
      <w:rPr>
        <w:rFonts w:cs="Arial"/>
        <w:sz w:val="16"/>
        <w:szCs w:val="16"/>
      </w:rPr>
      <w:t xml:space="preserve"> </w:t>
    </w:r>
    <w:proofErr w:type="spellStart"/>
    <w:r>
      <w:rPr>
        <w:rFonts w:cs="Arial"/>
        <w:sz w:val="16"/>
        <w:szCs w:val="16"/>
      </w:rPr>
      <w:t>Dysgu</w:t>
    </w:r>
    <w:proofErr w:type="spellEnd"/>
    <w:r>
      <w:rPr>
        <w:rFonts w:cs="Arial"/>
        <w:sz w:val="16"/>
        <w:szCs w:val="16"/>
      </w:rPr>
      <w:t xml:space="preserve"> </w:t>
    </w:r>
    <w:proofErr w:type="spellStart"/>
    <w:r>
      <w:rPr>
        <w:rFonts w:cs="Arial"/>
        <w:sz w:val="16"/>
        <w:szCs w:val="16"/>
      </w:rPr>
      <w:t>Cychwynnol</w:t>
    </w:r>
    <w:proofErr w:type="spellEnd"/>
    <w:r w:rsidR="00B878BA">
      <w:rPr>
        <w:rFonts w:cs="Arial"/>
        <w:sz w:val="16"/>
        <w:szCs w:val="16"/>
      </w:rPr>
      <w:t xml:space="preserve"> </w:t>
    </w:r>
    <w:proofErr w:type="spellStart"/>
    <w:r>
      <w:rPr>
        <w:rFonts w:cs="Arial"/>
        <w:sz w:val="16"/>
        <w:szCs w:val="16"/>
      </w:rPr>
      <w:t>C</w:t>
    </w:r>
    <w:r w:rsidR="006F60BC">
      <w:rPr>
        <w:rFonts w:cs="Arial"/>
        <w:sz w:val="16"/>
        <w:szCs w:val="16"/>
      </w:rPr>
      <w:t>yrsiau</w:t>
    </w:r>
    <w:proofErr w:type="spellEnd"/>
    <w:r w:rsidR="006F60BC">
      <w:rPr>
        <w:rFonts w:cs="Arial"/>
        <w:sz w:val="16"/>
        <w:szCs w:val="16"/>
      </w:rPr>
      <w:t xml:space="preserve"> </w:t>
    </w:r>
    <w:proofErr w:type="spellStart"/>
    <w:r w:rsidR="006F60BC">
      <w:rPr>
        <w:rFonts w:cs="Arial"/>
        <w:sz w:val="16"/>
        <w:szCs w:val="16"/>
      </w:rPr>
      <w:t>Byr</w:t>
    </w:r>
    <w:proofErr w:type="spellEnd"/>
    <w:r>
      <w:rPr>
        <w:rFonts w:cs="Arial"/>
        <w:sz w:val="16"/>
        <w:szCs w:val="16"/>
      </w:rPr>
      <w:t xml:space="preserve"> </w:t>
    </w:r>
    <w:r w:rsidR="0030509E">
      <w:rPr>
        <w:rFonts w:cs="Arial"/>
        <w:sz w:val="16"/>
        <w:szCs w:val="16"/>
      </w:rPr>
      <w:t xml:space="preserve">- </w:t>
    </w:r>
    <w:proofErr w:type="spellStart"/>
    <w:r w:rsidR="0030509E">
      <w:rPr>
        <w:rFonts w:cs="Arial"/>
        <w:sz w:val="16"/>
        <w:szCs w:val="16"/>
      </w:rPr>
      <w:t>Profforma</w:t>
    </w:r>
    <w:proofErr w:type="spellEnd"/>
    <w:r w:rsidR="0030509E">
      <w:rPr>
        <w:rFonts w:cs="Arial"/>
        <w:sz w:val="16"/>
        <w:szCs w:val="16"/>
      </w:rPr>
      <w:t xml:space="preserve"> 2</w:t>
    </w:r>
    <w:r>
      <w:rPr>
        <w:rFonts w:cs="Arial"/>
        <w:sz w:val="16"/>
        <w:szCs w:val="16"/>
      </w:rPr>
      <w:t xml:space="preserve"> </w:t>
    </w:r>
    <w:r w:rsidR="00EE3CEA">
      <w:rPr>
        <w:rFonts w:cs="Arial"/>
        <w:sz w:val="16"/>
        <w:szCs w:val="16"/>
      </w:rPr>
      <w:br/>
    </w:r>
    <w:proofErr w:type="spellStart"/>
    <w:r>
      <w:rPr>
        <w:rFonts w:cs="Arial"/>
        <w:sz w:val="16"/>
        <w:szCs w:val="16"/>
      </w:rPr>
      <w:t>Cyflwynwyd</w:t>
    </w:r>
    <w:proofErr w:type="spellEnd"/>
    <w:r>
      <w:rPr>
        <w:rFonts w:cs="Arial"/>
        <w:sz w:val="16"/>
        <w:szCs w:val="16"/>
      </w:rPr>
      <w:t xml:space="preserve"> 20.09.10; </w:t>
    </w:r>
    <w:proofErr w:type="spellStart"/>
    <w:r>
      <w:rPr>
        <w:rFonts w:cs="Arial"/>
        <w:sz w:val="16"/>
        <w:szCs w:val="16"/>
      </w:rPr>
      <w:t>addaswyd</w:t>
    </w:r>
    <w:proofErr w:type="spellEnd"/>
    <w:r>
      <w:rPr>
        <w:rFonts w:cs="Arial"/>
        <w:sz w:val="16"/>
        <w:szCs w:val="16"/>
      </w:rPr>
      <w:t xml:space="preserve"> 02.11.11, 06.10.14, </w:t>
    </w:r>
    <w:r w:rsidR="001623F8">
      <w:rPr>
        <w:rFonts w:cs="Arial"/>
        <w:sz w:val="16"/>
        <w:szCs w:val="16"/>
      </w:rPr>
      <w:t>10.08</w:t>
    </w:r>
    <w:r w:rsidR="00EF7B4A">
      <w:rPr>
        <w:rFonts w:cs="Arial"/>
        <w:sz w:val="16"/>
        <w:szCs w:val="16"/>
      </w:rPr>
      <w:t>.15, 28.10.20</w:t>
    </w:r>
    <w:r>
      <w:rPr>
        <w:rFonts w:cs="Arial"/>
        <w:sz w:val="16"/>
        <w:szCs w:val="16"/>
      </w:rPr>
      <w:t xml:space="preserve">; </w:t>
    </w:r>
    <w:proofErr w:type="spellStart"/>
    <w:r>
      <w:rPr>
        <w:rFonts w:cs="Arial"/>
        <w:sz w:val="16"/>
        <w:szCs w:val="16"/>
      </w:rPr>
      <w:t>Addaswyd</w:t>
    </w:r>
    <w:proofErr w:type="spellEnd"/>
    <w:r>
      <w:rPr>
        <w:rFonts w:cs="Arial"/>
        <w:sz w:val="16"/>
        <w:szCs w:val="16"/>
      </w:rPr>
      <w:t xml:space="preserve"> </w:t>
    </w:r>
    <w:proofErr w:type="spellStart"/>
    <w:r w:rsidR="00B878BA">
      <w:rPr>
        <w:rFonts w:cs="Arial"/>
        <w:sz w:val="16"/>
        <w:szCs w:val="16"/>
      </w:rPr>
      <w:t>d</w:t>
    </w:r>
    <w:r>
      <w:rPr>
        <w:rFonts w:cs="Arial"/>
        <w:sz w:val="16"/>
        <w:szCs w:val="16"/>
      </w:rPr>
      <w:t>diwethaf</w:t>
    </w:r>
    <w:proofErr w:type="spellEnd"/>
    <w:r>
      <w:rPr>
        <w:rFonts w:cs="Arial"/>
        <w:sz w:val="16"/>
        <w:szCs w:val="16"/>
      </w:rPr>
      <w:t xml:space="preserve"> 28.10.21</w:t>
    </w:r>
  </w:p>
  <w:p w14:paraId="25E3684F" w14:textId="77777777" w:rsidR="0068449A" w:rsidRDefault="0068449A" w:rsidP="0062181B">
    <w:pPr>
      <w:pStyle w:val="Troedyn"/>
      <w:jc w:val="center"/>
    </w:pPr>
  </w:p>
  <w:p w14:paraId="20255CAB" w14:textId="77777777" w:rsidR="0068449A" w:rsidRDefault="0068449A" w:rsidP="0062181B">
    <w:pPr>
      <w:pStyle w:val="Troedyn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31B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325E9" w14:textId="77777777" w:rsidR="00D2351F" w:rsidRDefault="00D2351F" w:rsidP="00A47F38">
      <w:r>
        <w:separator/>
      </w:r>
    </w:p>
  </w:footnote>
  <w:footnote w:type="continuationSeparator" w:id="0">
    <w:p w14:paraId="7B9B91D2" w14:textId="77777777" w:rsidR="00D2351F" w:rsidRDefault="00D2351F" w:rsidP="00A47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7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2FB0BCB"/>
    <w:multiLevelType w:val="hybridMultilevel"/>
    <w:tmpl w:val="A45607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6A35B3"/>
    <w:multiLevelType w:val="hybridMultilevel"/>
    <w:tmpl w:val="87AE9454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8703C9"/>
    <w:multiLevelType w:val="hybridMultilevel"/>
    <w:tmpl w:val="B21ED6FA"/>
    <w:lvl w:ilvl="0" w:tplc="026AE8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1F29DA"/>
    <w:multiLevelType w:val="hybridMultilevel"/>
    <w:tmpl w:val="AC445D66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CA476B"/>
    <w:multiLevelType w:val="hybridMultilevel"/>
    <w:tmpl w:val="2D66EE5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4B3934"/>
    <w:multiLevelType w:val="hybridMultilevel"/>
    <w:tmpl w:val="6D84C48E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A740AB"/>
    <w:multiLevelType w:val="hybridMultilevel"/>
    <w:tmpl w:val="96826808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A7706D"/>
    <w:multiLevelType w:val="multilevel"/>
    <w:tmpl w:val="F30A49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617E22"/>
    <w:multiLevelType w:val="multilevel"/>
    <w:tmpl w:val="0C4654CE"/>
    <w:lvl w:ilvl="0">
      <w:start w:val="2"/>
      <w:numFmt w:val="decimal"/>
      <w:lvlText w:val="%1"/>
      <w:lvlJc w:val="left"/>
      <w:pPr>
        <w:tabs>
          <w:tab w:val="num" w:pos="690"/>
        </w:tabs>
        <w:ind w:left="690" w:hanging="690"/>
      </w:pPr>
    </w:lvl>
    <w:lvl w:ilvl="1">
      <w:start w:val="14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28AD3FD8"/>
    <w:multiLevelType w:val="hybridMultilevel"/>
    <w:tmpl w:val="27EE1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4847"/>
    <w:multiLevelType w:val="hybridMultilevel"/>
    <w:tmpl w:val="210AD9EC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7010F4"/>
    <w:multiLevelType w:val="hybridMultilevel"/>
    <w:tmpl w:val="26889730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7B4F5B"/>
    <w:multiLevelType w:val="hybridMultilevel"/>
    <w:tmpl w:val="9D82F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F75E0"/>
    <w:multiLevelType w:val="hybridMultilevel"/>
    <w:tmpl w:val="ADDE93E8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AE4278"/>
    <w:multiLevelType w:val="hybridMultilevel"/>
    <w:tmpl w:val="7EC81D5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B00F18"/>
    <w:multiLevelType w:val="hybridMultilevel"/>
    <w:tmpl w:val="8488B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9A282E"/>
    <w:multiLevelType w:val="hybridMultilevel"/>
    <w:tmpl w:val="D582532A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F836C3"/>
    <w:multiLevelType w:val="hybridMultilevel"/>
    <w:tmpl w:val="0A280C7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758A9"/>
    <w:multiLevelType w:val="hybridMultilevel"/>
    <w:tmpl w:val="16BCA1CA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6501D2"/>
    <w:multiLevelType w:val="hybridMultilevel"/>
    <w:tmpl w:val="F9980918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562BCF"/>
    <w:multiLevelType w:val="hybridMultilevel"/>
    <w:tmpl w:val="C1E61C68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E87EAE"/>
    <w:multiLevelType w:val="multilevel"/>
    <w:tmpl w:val="F1365E6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61B1F6A"/>
    <w:multiLevelType w:val="hybridMultilevel"/>
    <w:tmpl w:val="BD88BBF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546A3D"/>
    <w:multiLevelType w:val="hybridMultilevel"/>
    <w:tmpl w:val="FF981DDE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85186D"/>
    <w:multiLevelType w:val="hybridMultilevel"/>
    <w:tmpl w:val="A5C4D292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93277C"/>
    <w:multiLevelType w:val="hybridMultilevel"/>
    <w:tmpl w:val="FE360B2E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4C419A"/>
    <w:multiLevelType w:val="hybridMultilevel"/>
    <w:tmpl w:val="E17CE024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FA3B84"/>
    <w:multiLevelType w:val="hybridMultilevel"/>
    <w:tmpl w:val="E36C56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3C61C8"/>
    <w:multiLevelType w:val="hybridMultilevel"/>
    <w:tmpl w:val="A8205A84"/>
    <w:lvl w:ilvl="0" w:tplc="026AE8B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B30549"/>
    <w:multiLevelType w:val="hybridMultilevel"/>
    <w:tmpl w:val="C03C36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76339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064150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60531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05934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173146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18249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3149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928884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796081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01734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9267040">
    <w:abstractNumId w:val="11"/>
    <w:lvlOverride w:ilvl="0">
      <w:startOverride w:val="2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152006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301995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546758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674799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575968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897935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9116001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39922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4999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3268919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432733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80478919">
    <w:abstractNumId w:val="3"/>
  </w:num>
  <w:num w:numId="24" w16cid:durableId="40638918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9064373">
    <w:abstractNumId w:val="16"/>
  </w:num>
  <w:num w:numId="26" w16cid:durableId="43719447">
    <w:abstractNumId w:val="7"/>
  </w:num>
  <w:num w:numId="27" w16cid:durableId="2032678427">
    <w:abstractNumId w:val="10"/>
  </w:num>
  <w:num w:numId="28" w16cid:durableId="1540703181">
    <w:abstractNumId w:val="12"/>
  </w:num>
  <w:num w:numId="29" w16cid:durableId="1162627307">
    <w:abstractNumId w:val="3"/>
  </w:num>
  <w:num w:numId="30" w16cid:durableId="913399226">
    <w:abstractNumId w:val="32"/>
  </w:num>
  <w:num w:numId="31" w16cid:durableId="2120444916">
    <w:abstractNumId w:val="24"/>
  </w:num>
  <w:num w:numId="32" w16cid:durableId="1052969010">
    <w:abstractNumId w:val="0"/>
  </w:num>
  <w:num w:numId="33" w16cid:durableId="350034756">
    <w:abstractNumId w:val="1"/>
  </w:num>
  <w:num w:numId="34" w16cid:durableId="1179153146">
    <w:abstractNumId w:val="2"/>
  </w:num>
  <w:num w:numId="35" w16cid:durableId="1084306701">
    <w:abstractNumId w:val="20"/>
  </w:num>
  <w:num w:numId="36" w16cid:durableId="20817550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SwMDIysjQ2tjAxMTRS0lEKTi0uzszPAykwrAUAtSwJuSwAAAA="/>
  </w:docVars>
  <w:rsids>
    <w:rsidRoot w:val="00F5511B"/>
    <w:rsid w:val="0002377F"/>
    <w:rsid w:val="000468F5"/>
    <w:rsid w:val="00054F0C"/>
    <w:rsid w:val="000640C0"/>
    <w:rsid w:val="00067265"/>
    <w:rsid w:val="00083360"/>
    <w:rsid w:val="00083CB6"/>
    <w:rsid w:val="000D1B75"/>
    <w:rsid w:val="000D639B"/>
    <w:rsid w:val="000E21E1"/>
    <w:rsid w:val="00121182"/>
    <w:rsid w:val="0014246A"/>
    <w:rsid w:val="001623F8"/>
    <w:rsid w:val="001A4210"/>
    <w:rsid w:val="001A7902"/>
    <w:rsid w:val="001B659B"/>
    <w:rsid w:val="001B7C54"/>
    <w:rsid w:val="001E06FC"/>
    <w:rsid w:val="001F1ACB"/>
    <w:rsid w:val="001F31B2"/>
    <w:rsid w:val="00231855"/>
    <w:rsid w:val="00273E0A"/>
    <w:rsid w:val="0028272B"/>
    <w:rsid w:val="00292085"/>
    <w:rsid w:val="002A5346"/>
    <w:rsid w:val="002D7440"/>
    <w:rsid w:val="002E023F"/>
    <w:rsid w:val="002F69DE"/>
    <w:rsid w:val="0030509E"/>
    <w:rsid w:val="00323410"/>
    <w:rsid w:val="00340509"/>
    <w:rsid w:val="00360AE6"/>
    <w:rsid w:val="003952E7"/>
    <w:rsid w:val="00396CFE"/>
    <w:rsid w:val="003B09EB"/>
    <w:rsid w:val="003F1B26"/>
    <w:rsid w:val="00400B54"/>
    <w:rsid w:val="00410C90"/>
    <w:rsid w:val="00412FF0"/>
    <w:rsid w:val="00422F13"/>
    <w:rsid w:val="00427DC8"/>
    <w:rsid w:val="00452663"/>
    <w:rsid w:val="004A17C9"/>
    <w:rsid w:val="004A4108"/>
    <w:rsid w:val="004A7CB1"/>
    <w:rsid w:val="004C5FD9"/>
    <w:rsid w:val="00507D20"/>
    <w:rsid w:val="00517261"/>
    <w:rsid w:val="00550742"/>
    <w:rsid w:val="00574BD0"/>
    <w:rsid w:val="005B42F2"/>
    <w:rsid w:val="005B5F62"/>
    <w:rsid w:val="005E04E9"/>
    <w:rsid w:val="005E3CF4"/>
    <w:rsid w:val="005E500E"/>
    <w:rsid w:val="005E7861"/>
    <w:rsid w:val="0060577B"/>
    <w:rsid w:val="0062181B"/>
    <w:rsid w:val="00623559"/>
    <w:rsid w:val="00670599"/>
    <w:rsid w:val="0068449A"/>
    <w:rsid w:val="006A4BF6"/>
    <w:rsid w:val="006F13F3"/>
    <w:rsid w:val="006F60BC"/>
    <w:rsid w:val="00724D79"/>
    <w:rsid w:val="00746F56"/>
    <w:rsid w:val="007515A5"/>
    <w:rsid w:val="007622F6"/>
    <w:rsid w:val="007720E4"/>
    <w:rsid w:val="00797AD2"/>
    <w:rsid w:val="007A5BA9"/>
    <w:rsid w:val="007A7DDC"/>
    <w:rsid w:val="007C7195"/>
    <w:rsid w:val="007E1D3E"/>
    <w:rsid w:val="00822D04"/>
    <w:rsid w:val="008341D3"/>
    <w:rsid w:val="00836C44"/>
    <w:rsid w:val="00836DFC"/>
    <w:rsid w:val="00837050"/>
    <w:rsid w:val="00873F6B"/>
    <w:rsid w:val="008B3A02"/>
    <w:rsid w:val="008D0DFF"/>
    <w:rsid w:val="008E4873"/>
    <w:rsid w:val="008E795A"/>
    <w:rsid w:val="0093114D"/>
    <w:rsid w:val="009555EA"/>
    <w:rsid w:val="009C01F1"/>
    <w:rsid w:val="00A336A2"/>
    <w:rsid w:val="00A44404"/>
    <w:rsid w:val="00A47F38"/>
    <w:rsid w:val="00A51898"/>
    <w:rsid w:val="00A82FB8"/>
    <w:rsid w:val="00A838D8"/>
    <w:rsid w:val="00A857E9"/>
    <w:rsid w:val="00A925D7"/>
    <w:rsid w:val="00A95320"/>
    <w:rsid w:val="00AA2E81"/>
    <w:rsid w:val="00AB1B43"/>
    <w:rsid w:val="00AC38C8"/>
    <w:rsid w:val="00AF0DCA"/>
    <w:rsid w:val="00B022EF"/>
    <w:rsid w:val="00B2531E"/>
    <w:rsid w:val="00B44351"/>
    <w:rsid w:val="00B46818"/>
    <w:rsid w:val="00B767FF"/>
    <w:rsid w:val="00B7719D"/>
    <w:rsid w:val="00B878BA"/>
    <w:rsid w:val="00B91687"/>
    <w:rsid w:val="00B956F0"/>
    <w:rsid w:val="00BC07E0"/>
    <w:rsid w:val="00BD64BD"/>
    <w:rsid w:val="00C21DCA"/>
    <w:rsid w:val="00C31C6B"/>
    <w:rsid w:val="00C355DB"/>
    <w:rsid w:val="00C41A9E"/>
    <w:rsid w:val="00C6145A"/>
    <w:rsid w:val="00C712E0"/>
    <w:rsid w:val="00CA7CBB"/>
    <w:rsid w:val="00CC1C89"/>
    <w:rsid w:val="00CC2642"/>
    <w:rsid w:val="00CD4F61"/>
    <w:rsid w:val="00CD580B"/>
    <w:rsid w:val="00CE1FD9"/>
    <w:rsid w:val="00CF7071"/>
    <w:rsid w:val="00D2351F"/>
    <w:rsid w:val="00D23BB6"/>
    <w:rsid w:val="00D25A56"/>
    <w:rsid w:val="00D2639F"/>
    <w:rsid w:val="00D35CD1"/>
    <w:rsid w:val="00D4411A"/>
    <w:rsid w:val="00D5728B"/>
    <w:rsid w:val="00D62909"/>
    <w:rsid w:val="00D64367"/>
    <w:rsid w:val="00D64C90"/>
    <w:rsid w:val="00D709FD"/>
    <w:rsid w:val="00D746D6"/>
    <w:rsid w:val="00D80C57"/>
    <w:rsid w:val="00DC562D"/>
    <w:rsid w:val="00DD21AE"/>
    <w:rsid w:val="00DF5167"/>
    <w:rsid w:val="00E119F3"/>
    <w:rsid w:val="00E1203E"/>
    <w:rsid w:val="00E43057"/>
    <w:rsid w:val="00E70693"/>
    <w:rsid w:val="00E70BC8"/>
    <w:rsid w:val="00E869C1"/>
    <w:rsid w:val="00E92328"/>
    <w:rsid w:val="00EE3CEA"/>
    <w:rsid w:val="00EF7B4A"/>
    <w:rsid w:val="00F0031C"/>
    <w:rsid w:val="00F041F0"/>
    <w:rsid w:val="00F153B0"/>
    <w:rsid w:val="00F224FE"/>
    <w:rsid w:val="00F50BA2"/>
    <w:rsid w:val="00F5511B"/>
    <w:rsid w:val="00F701C9"/>
    <w:rsid w:val="00F72604"/>
    <w:rsid w:val="00F75A8B"/>
    <w:rsid w:val="00F84A79"/>
    <w:rsid w:val="00FB3139"/>
    <w:rsid w:val="00FC7D0F"/>
    <w:rsid w:val="00FE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F24819"/>
  <w15:chartTrackingRefBased/>
  <w15:docId w15:val="{2246540F-4A18-4ED4-B033-A7A220CB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11B"/>
    <w:rPr>
      <w:rFonts w:ascii="Times New Roman" w:eastAsia="Times New Roman" w:hAnsi="Times New Roman"/>
      <w:sz w:val="24"/>
      <w:szCs w:val="24"/>
      <w:lang w:eastAsia="en-US"/>
    </w:rPr>
  </w:style>
  <w:style w:type="paragraph" w:styleId="Pennawd1">
    <w:name w:val="heading 1"/>
    <w:basedOn w:val="Normal"/>
    <w:next w:val="Normal"/>
    <w:link w:val="Pennawd1Nod"/>
    <w:qFormat/>
    <w:rsid w:val="00F5511B"/>
    <w:pPr>
      <w:keepNext/>
      <w:jc w:val="center"/>
      <w:outlineLvl w:val="0"/>
    </w:pPr>
    <w:rPr>
      <w:b/>
      <w:sz w:val="28"/>
      <w:szCs w:val="20"/>
      <w:lang w:val="x-none" w:eastAsia="x-none"/>
    </w:rPr>
  </w:style>
  <w:style w:type="paragraph" w:styleId="Pennawd2">
    <w:name w:val="heading 2"/>
    <w:basedOn w:val="Normal"/>
    <w:next w:val="Normal"/>
    <w:link w:val="Pennawd2Nod"/>
    <w:unhideWhenUsed/>
    <w:qFormat/>
    <w:rsid w:val="00F5511B"/>
    <w:pPr>
      <w:keepNext/>
      <w:spacing w:before="240" w:after="240"/>
      <w:outlineLvl w:val="1"/>
    </w:pPr>
    <w:rPr>
      <w:rFonts w:ascii="Arial" w:hAnsi="Arial"/>
      <w:b/>
      <w:bCs/>
      <w:iCs/>
      <w:sz w:val="20"/>
      <w:szCs w:val="28"/>
      <w:lang w:val="x-none" w:eastAsia="en-GB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A857E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Pennawd4">
    <w:name w:val="heading 4"/>
    <w:basedOn w:val="Normal"/>
    <w:next w:val="Normal"/>
    <w:link w:val="Pennawd4Nod"/>
    <w:unhideWhenUsed/>
    <w:qFormat/>
    <w:rsid w:val="00F5511B"/>
    <w:pPr>
      <w:keepNext/>
      <w:ind w:left="2880" w:hanging="2880"/>
      <w:outlineLvl w:val="3"/>
    </w:pPr>
    <w:rPr>
      <w:b/>
      <w:bCs/>
      <w:szCs w:val="20"/>
      <w:lang w:val="x-none" w:eastAsia="x-none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link w:val="Pennawd1"/>
    <w:rsid w:val="00F5511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ennawd2Nod">
    <w:name w:val="Pennawd 2 Nod"/>
    <w:link w:val="Pennawd2"/>
    <w:rsid w:val="00F5511B"/>
    <w:rPr>
      <w:rFonts w:ascii="Arial" w:eastAsia="Times New Roman" w:hAnsi="Arial" w:cs="Arial"/>
      <w:b/>
      <w:bCs/>
      <w:iCs/>
      <w:szCs w:val="28"/>
      <w:lang w:eastAsia="en-GB"/>
    </w:rPr>
  </w:style>
  <w:style w:type="character" w:customStyle="1" w:styleId="Pennawd4Nod">
    <w:name w:val="Pennawd 4 Nod"/>
    <w:link w:val="Pennawd4"/>
    <w:rsid w:val="00F5511B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ddolen">
    <w:name w:val="Hyperlink"/>
    <w:unhideWhenUsed/>
    <w:rsid w:val="00F5511B"/>
    <w:rPr>
      <w:color w:val="0000FF"/>
      <w:u w:val="single"/>
    </w:rPr>
  </w:style>
  <w:style w:type="paragraph" w:styleId="NormalGwe">
    <w:name w:val="Normal (Web)"/>
    <w:basedOn w:val="Normal"/>
    <w:semiHidden/>
    <w:unhideWhenUsed/>
    <w:rsid w:val="00F5511B"/>
    <w:pPr>
      <w:spacing w:before="100" w:beforeAutospacing="1" w:after="100" w:afterAutospacing="1" w:line="156" w:lineRule="atLeast"/>
    </w:pPr>
    <w:rPr>
      <w:rFonts w:ascii="Verdana" w:hAnsi="Verdana"/>
      <w:sz w:val="14"/>
      <w:szCs w:val="14"/>
      <w:lang w:eastAsia="en-GB"/>
    </w:rPr>
  </w:style>
  <w:style w:type="paragraph" w:styleId="TablCynnwys1">
    <w:name w:val="toc 1"/>
    <w:basedOn w:val="Normal"/>
    <w:next w:val="Normal"/>
    <w:autoRedefine/>
    <w:semiHidden/>
    <w:unhideWhenUsed/>
    <w:rsid w:val="00F5511B"/>
    <w:pPr>
      <w:spacing w:before="120" w:after="120"/>
    </w:pPr>
    <w:rPr>
      <w:b/>
      <w:bCs/>
      <w:caps/>
      <w:sz w:val="20"/>
    </w:rPr>
  </w:style>
  <w:style w:type="paragraph" w:styleId="Pennyn">
    <w:name w:val="header"/>
    <w:basedOn w:val="Normal"/>
    <w:link w:val="PennynNod"/>
    <w:unhideWhenUsed/>
    <w:rsid w:val="00F5511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PennynNod">
    <w:name w:val="Pennyn Nod"/>
    <w:link w:val="Pennyn"/>
    <w:rsid w:val="00F5511B"/>
    <w:rPr>
      <w:rFonts w:ascii="Times New Roman" w:eastAsia="Times New Roman" w:hAnsi="Times New Roman" w:cs="Times New Roman"/>
      <w:sz w:val="24"/>
      <w:szCs w:val="24"/>
    </w:rPr>
  </w:style>
  <w:style w:type="paragraph" w:styleId="Troedyn">
    <w:name w:val="footer"/>
    <w:basedOn w:val="Normal"/>
    <w:link w:val="TroedynNod"/>
    <w:unhideWhenUsed/>
    <w:rsid w:val="00F5511B"/>
    <w:pPr>
      <w:tabs>
        <w:tab w:val="center" w:pos="4153"/>
        <w:tab w:val="right" w:pos="8306"/>
      </w:tabs>
    </w:pPr>
    <w:rPr>
      <w:rFonts w:ascii="Arial" w:hAnsi="Arial"/>
      <w:sz w:val="20"/>
      <w:lang w:val="x-none" w:eastAsia="en-GB"/>
    </w:rPr>
  </w:style>
  <w:style w:type="character" w:customStyle="1" w:styleId="TroedynNod">
    <w:name w:val="Troedyn Nod"/>
    <w:link w:val="Troedyn"/>
    <w:rsid w:val="00F5511B"/>
    <w:rPr>
      <w:rFonts w:ascii="Arial" w:eastAsia="Times New Roman" w:hAnsi="Arial" w:cs="Times New Roman"/>
      <w:sz w:val="20"/>
      <w:szCs w:val="24"/>
      <w:lang w:eastAsia="en-GB"/>
    </w:rPr>
  </w:style>
  <w:style w:type="paragraph" w:styleId="CorffyTestun">
    <w:name w:val="Body Text"/>
    <w:basedOn w:val="Normal"/>
    <w:link w:val="CorffyTestunNod"/>
    <w:unhideWhenUsed/>
    <w:rsid w:val="00F5511B"/>
    <w:pPr>
      <w:tabs>
        <w:tab w:val="left" w:pos="567"/>
      </w:tabs>
      <w:spacing w:line="260" w:lineRule="exact"/>
    </w:pPr>
    <w:rPr>
      <w:sz w:val="18"/>
      <w:szCs w:val="20"/>
      <w:lang w:val="x-none" w:eastAsia="x-none"/>
    </w:rPr>
  </w:style>
  <w:style w:type="character" w:customStyle="1" w:styleId="CorffyTestunNod">
    <w:name w:val="Corff y Testun Nod"/>
    <w:link w:val="CorffyTestun"/>
    <w:rsid w:val="00F5511B"/>
    <w:rPr>
      <w:rFonts w:ascii="Times New Roman" w:eastAsia="Times New Roman" w:hAnsi="Times New Roman" w:cs="Times New Roman"/>
      <w:sz w:val="18"/>
      <w:szCs w:val="20"/>
    </w:rPr>
  </w:style>
  <w:style w:type="paragraph" w:styleId="MewnoliCorffyTestun">
    <w:name w:val="Body Text Indent"/>
    <w:basedOn w:val="Normal"/>
    <w:link w:val="MewnoliCorffyTestunNod"/>
    <w:semiHidden/>
    <w:unhideWhenUsed/>
    <w:rsid w:val="00F5511B"/>
    <w:pPr>
      <w:ind w:left="720"/>
      <w:jc w:val="both"/>
    </w:pPr>
    <w:rPr>
      <w:sz w:val="20"/>
      <w:szCs w:val="20"/>
      <w:lang w:val="x-none" w:eastAsia="x-none"/>
    </w:rPr>
  </w:style>
  <w:style w:type="character" w:customStyle="1" w:styleId="MewnoliCorffyTestunNod">
    <w:name w:val="Mewnoli Corff y Testun Nod"/>
    <w:link w:val="MewnoliCorffyTestun"/>
    <w:semiHidden/>
    <w:rsid w:val="00F5511B"/>
    <w:rPr>
      <w:rFonts w:ascii="Times New Roman" w:eastAsia="Times New Roman" w:hAnsi="Times New Roman" w:cs="Times New Roman"/>
      <w:sz w:val="20"/>
      <w:szCs w:val="20"/>
    </w:rPr>
  </w:style>
  <w:style w:type="paragraph" w:styleId="Isdeitl">
    <w:name w:val="Subtitle"/>
    <w:basedOn w:val="Normal"/>
    <w:link w:val="IsdeitlNod"/>
    <w:qFormat/>
    <w:rsid w:val="00F5511B"/>
    <w:rPr>
      <w:b/>
      <w:sz w:val="20"/>
      <w:szCs w:val="20"/>
      <w:u w:val="single"/>
      <w:lang w:val="x-none" w:eastAsia="x-none"/>
    </w:rPr>
  </w:style>
  <w:style w:type="character" w:customStyle="1" w:styleId="IsdeitlNod">
    <w:name w:val="Isdeitl Nod"/>
    <w:link w:val="Isdeitl"/>
    <w:rsid w:val="00F5511B"/>
    <w:rPr>
      <w:rFonts w:ascii="Times New Roman" w:eastAsia="Times New Roman" w:hAnsi="Times New Roman" w:cs="Times New Roman"/>
      <w:b/>
      <w:sz w:val="20"/>
      <w:szCs w:val="20"/>
      <w:u w:val="single"/>
    </w:rPr>
  </w:style>
  <w:style w:type="paragraph" w:styleId="Mewnoli2CorffyTestun">
    <w:name w:val="Body Text Indent 2"/>
    <w:basedOn w:val="Normal"/>
    <w:link w:val="Mewnoli2CorffyTestunNod"/>
    <w:unhideWhenUsed/>
    <w:rsid w:val="00F5511B"/>
    <w:pPr>
      <w:spacing w:after="120" w:line="480" w:lineRule="auto"/>
      <w:ind w:left="283"/>
    </w:pPr>
    <w:rPr>
      <w:rFonts w:ascii="Arial" w:hAnsi="Arial"/>
      <w:sz w:val="20"/>
      <w:lang w:val="x-none" w:eastAsia="en-GB"/>
    </w:rPr>
  </w:style>
  <w:style w:type="character" w:customStyle="1" w:styleId="Mewnoli2CorffyTestunNod">
    <w:name w:val="Mewnoli 2 Corff y Testun Nod"/>
    <w:link w:val="Mewnoli2CorffyTestun"/>
    <w:rsid w:val="00F5511B"/>
    <w:rPr>
      <w:rFonts w:ascii="Arial" w:eastAsia="Times New Roman" w:hAnsi="Arial" w:cs="Times New Roman"/>
      <w:sz w:val="20"/>
      <w:szCs w:val="24"/>
      <w:lang w:eastAsia="en-GB"/>
    </w:rPr>
  </w:style>
  <w:style w:type="paragraph" w:styleId="Mewnoli3CorffyTestun">
    <w:name w:val="Body Text Indent 3"/>
    <w:basedOn w:val="Normal"/>
    <w:link w:val="Mewnoli3CorffyTestunNod"/>
    <w:semiHidden/>
    <w:unhideWhenUsed/>
    <w:rsid w:val="00F5511B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Mewnoli3CorffyTestunNod">
    <w:name w:val="Mewnoli 3 Corff y Testun Nod"/>
    <w:link w:val="Mewnoli3CorffyTestun"/>
    <w:semiHidden/>
    <w:rsid w:val="00F5511B"/>
    <w:rPr>
      <w:rFonts w:ascii="Times New Roman" w:eastAsia="Times New Roman" w:hAnsi="Times New Roman" w:cs="Times New Roman"/>
      <w:sz w:val="16"/>
      <w:szCs w:val="16"/>
    </w:rPr>
  </w:style>
  <w:style w:type="paragraph" w:customStyle="1" w:styleId="Blockquote">
    <w:name w:val="Blockquote"/>
    <w:basedOn w:val="Normal"/>
    <w:rsid w:val="00F5511B"/>
    <w:pPr>
      <w:snapToGrid w:val="0"/>
      <w:spacing w:before="100" w:after="100"/>
      <w:ind w:left="360" w:right="360"/>
    </w:pPr>
    <w:rPr>
      <w:szCs w:val="20"/>
    </w:rPr>
  </w:style>
  <w:style w:type="paragraph" w:customStyle="1" w:styleId="p2">
    <w:name w:val="p2"/>
    <w:basedOn w:val="Normal"/>
    <w:rsid w:val="00F5511B"/>
    <w:pPr>
      <w:tabs>
        <w:tab w:val="left" w:pos="720"/>
      </w:tabs>
      <w:snapToGrid w:val="0"/>
      <w:spacing w:line="240" w:lineRule="atLeast"/>
    </w:pPr>
    <w:rPr>
      <w:szCs w:val="20"/>
    </w:rPr>
  </w:style>
  <w:style w:type="paragraph" w:customStyle="1" w:styleId="Header2">
    <w:name w:val="Header2"/>
    <w:basedOn w:val="Normal"/>
    <w:rsid w:val="00F5511B"/>
    <w:rPr>
      <w:b/>
      <w:sz w:val="28"/>
      <w:szCs w:val="20"/>
    </w:rPr>
  </w:style>
  <w:style w:type="character" w:customStyle="1" w:styleId="hbookbodytextChar">
    <w:name w:val="h/book body text Char"/>
    <w:link w:val="hbookbodytext"/>
    <w:locked/>
    <w:rsid w:val="00F5511B"/>
    <w:rPr>
      <w:rFonts w:ascii="Arial" w:eastAsia="Arial Unicode MS" w:hAnsi="Arial" w:cs="Arial"/>
    </w:rPr>
  </w:style>
  <w:style w:type="paragraph" w:customStyle="1" w:styleId="hbookbodytext">
    <w:name w:val="h/book body text"/>
    <w:basedOn w:val="Normal"/>
    <w:link w:val="hbookbodytextChar"/>
    <w:rsid w:val="00F5511B"/>
    <w:pPr>
      <w:spacing w:after="80" w:line="260" w:lineRule="exact"/>
    </w:pPr>
    <w:rPr>
      <w:rFonts w:ascii="Arial" w:eastAsia="Arial Unicode MS" w:hAnsi="Arial"/>
      <w:sz w:val="20"/>
      <w:szCs w:val="20"/>
      <w:lang w:val="x-none" w:eastAsia="x-none"/>
    </w:rPr>
  </w:style>
  <w:style w:type="character" w:customStyle="1" w:styleId="maintext1">
    <w:name w:val="maintext1"/>
    <w:rsid w:val="00F5511B"/>
    <w:rPr>
      <w:rFonts w:ascii="Arial" w:hAnsi="Arial" w:cs="Arial" w:hint="default"/>
      <w:color w:val="000000"/>
      <w:sz w:val="13"/>
      <w:szCs w:val="13"/>
    </w:rPr>
  </w:style>
  <w:style w:type="character" w:styleId="Cryf">
    <w:name w:val="Strong"/>
    <w:qFormat/>
    <w:rsid w:val="00F5511B"/>
    <w:rPr>
      <w:b/>
      <w:bCs/>
    </w:rPr>
  </w:style>
  <w:style w:type="paragraph" w:styleId="ParagraffRhestr">
    <w:name w:val="List Paragraph"/>
    <w:basedOn w:val="Normal"/>
    <w:uiPriority w:val="34"/>
    <w:qFormat/>
    <w:rsid w:val="00AB1B43"/>
    <w:pPr>
      <w:ind w:left="720"/>
    </w:pPr>
  </w:style>
  <w:style w:type="character" w:styleId="RhifTudalen">
    <w:name w:val="page number"/>
    <w:basedOn w:val="FfontParagraffDdiofyn"/>
    <w:rsid w:val="00D64C90"/>
  </w:style>
  <w:style w:type="character" w:customStyle="1" w:styleId="Pennawd3Nod">
    <w:name w:val="Pennawd 3 Nod"/>
    <w:link w:val="Pennawd3"/>
    <w:uiPriority w:val="9"/>
    <w:semiHidden/>
    <w:rsid w:val="00A857E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SnhebeiDdatrys">
    <w:name w:val="Unresolved Mention"/>
    <w:uiPriority w:val="99"/>
    <w:semiHidden/>
    <w:unhideWhenUsed/>
    <w:rsid w:val="009555EA"/>
    <w:rPr>
      <w:color w:val="605E5C"/>
      <w:shd w:val="clear" w:color="auto" w:fill="E1DFDD"/>
    </w:rPr>
  </w:style>
  <w:style w:type="character" w:styleId="TestunDalfan">
    <w:name w:val="Placeholder Text"/>
    <w:basedOn w:val="FfontParagraffDdiofyn"/>
    <w:uiPriority w:val="99"/>
    <w:semiHidden/>
    <w:rsid w:val="00574B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udy.cardiffmet.ac.uk/Library/Pages/Leganto.aspx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D5F6F-D123-41CD-B559-34E74FF14A03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965AD8B7-C32F-474E-9AF5-05CF7B33342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7941CF4-679E-4ABC-B549-8A45AB6A6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94D136-6C43-4C5A-9A92-22B80D159F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305</Words>
  <Characters>1914</Characters>
  <Application>Microsoft Office Word</Application>
  <DocSecurity>0</DocSecurity>
  <Lines>191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UWIC</Company>
  <LinksUpToDate>false</LinksUpToDate>
  <CharactersWithSpaces>2161</CharactersWithSpaces>
  <SharedDoc>false</SharedDoc>
  <HLinks>
    <vt:vector size="6" baseType="variant">
      <vt:variant>
        <vt:i4>1572883</vt:i4>
      </vt:variant>
      <vt:variant>
        <vt:i4>0</vt:i4>
      </vt:variant>
      <vt:variant>
        <vt:i4>0</vt:i4>
      </vt:variant>
      <vt:variant>
        <vt:i4>5</vt:i4>
      </vt:variant>
      <vt:variant>
        <vt:lpwstr>https://study.cardiffmet.ac.uk/Library/Pages/Leganto.aspx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ac0357</dc:creator>
  <cp:keywords/>
  <cp:lastModifiedBy>Olwen Thomas</cp:lastModifiedBy>
  <cp:revision>44</cp:revision>
  <dcterms:created xsi:type="dcterms:W3CDTF">2026-03-26T09:45:00Z</dcterms:created>
  <dcterms:modified xsi:type="dcterms:W3CDTF">2026-09-18T15:12:00Z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Order">
    <vt:r8>30900</vt:r8>
  </property>
  <property fmtid="{D5CDD505-2E9C-101B-9397-08002B2CF9AE}" pid="6" name="TemplateUrl">
    <vt:lpwstr/>
  </property>
  <property fmtid="{D5CDD505-2E9C-101B-9397-08002B2CF9AE}" pid="7" name="xd_ProgID">
    <vt:lpwstr/>
  </property>
  <property fmtid="{D5CDD505-2E9C-101B-9397-08002B2CF9AE}" pid="8" name="PublishingStartDate">
    <vt:lpwstr/>
  </property>
  <property fmtid="{D5CDD505-2E9C-101B-9397-08002B2CF9AE}" pid="9" name="PublishingExpirationDate">
    <vt:lpwstr/>
  </property>
  <property fmtid="{D5CDD505-2E9C-101B-9397-08002B2CF9AE}" pid="10" name="display_urn:schemas-microsoft-com:office:office#Author">
    <vt:lpwstr>System Account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