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FFC99" w14:textId="1FD4976C" w:rsidR="006378C4" w:rsidRPr="003916C9" w:rsidRDefault="006378C4" w:rsidP="006378C4">
      <w:pPr>
        <w:jc w:val="center"/>
        <w:rPr>
          <w:rFonts w:ascii="Arial" w:hAnsi="Arial" w:cs="Arial"/>
          <w:b/>
          <w:sz w:val="48"/>
          <w:szCs w:val="48"/>
          <w:lang w:val="cy-GB"/>
        </w:rPr>
      </w:pPr>
    </w:p>
    <w:p w14:paraId="70AA446F" w14:textId="77777777" w:rsidR="006378C4" w:rsidRPr="003916C9" w:rsidRDefault="006378C4" w:rsidP="006378C4">
      <w:pPr>
        <w:jc w:val="center"/>
        <w:rPr>
          <w:rFonts w:ascii="Arial" w:hAnsi="Arial" w:cs="Arial"/>
          <w:b/>
          <w:sz w:val="48"/>
          <w:szCs w:val="48"/>
          <w:lang w:val="cy-GB"/>
        </w:rPr>
      </w:pPr>
    </w:p>
    <w:p w14:paraId="4F1041C5" w14:textId="77777777" w:rsidR="006378C4" w:rsidRPr="003916C9" w:rsidRDefault="006378C4" w:rsidP="006378C4">
      <w:pPr>
        <w:jc w:val="center"/>
        <w:rPr>
          <w:rFonts w:ascii="Arial" w:hAnsi="Arial" w:cs="Arial"/>
          <w:b/>
          <w:sz w:val="48"/>
          <w:szCs w:val="48"/>
          <w:lang w:val="cy-GB"/>
        </w:rPr>
      </w:pPr>
    </w:p>
    <w:p w14:paraId="3DB80EB0" w14:textId="77777777" w:rsidR="006378C4" w:rsidRPr="003916C9" w:rsidRDefault="006378C4" w:rsidP="006378C4">
      <w:pPr>
        <w:jc w:val="center"/>
        <w:rPr>
          <w:rFonts w:ascii="Arial" w:hAnsi="Arial" w:cs="Arial"/>
          <w:b/>
          <w:sz w:val="48"/>
          <w:szCs w:val="48"/>
          <w:lang w:val="cy-GB"/>
        </w:rPr>
      </w:pPr>
    </w:p>
    <w:p w14:paraId="591853E5" w14:textId="77777777" w:rsidR="006378C4" w:rsidRPr="003916C9" w:rsidRDefault="006378C4" w:rsidP="006378C4">
      <w:pPr>
        <w:jc w:val="center"/>
        <w:rPr>
          <w:rFonts w:ascii="Arial" w:hAnsi="Arial" w:cs="Arial"/>
          <w:b/>
          <w:sz w:val="48"/>
          <w:szCs w:val="48"/>
          <w:lang w:val="cy-GB"/>
        </w:rPr>
      </w:pPr>
    </w:p>
    <w:p w14:paraId="15576FDB" w14:textId="77777777" w:rsidR="006378C4" w:rsidRPr="003916C9" w:rsidRDefault="006378C4" w:rsidP="006378C4">
      <w:pPr>
        <w:jc w:val="center"/>
        <w:rPr>
          <w:rFonts w:ascii="Arial" w:hAnsi="Arial" w:cs="Arial"/>
          <w:b/>
          <w:sz w:val="48"/>
          <w:szCs w:val="48"/>
          <w:lang w:val="cy-GB"/>
        </w:rPr>
      </w:pPr>
    </w:p>
    <w:p w14:paraId="566ADB1B" w14:textId="77777777" w:rsidR="006378C4" w:rsidRPr="003916C9" w:rsidRDefault="006378C4" w:rsidP="006378C4">
      <w:pPr>
        <w:jc w:val="center"/>
        <w:rPr>
          <w:rFonts w:ascii="Arial" w:hAnsi="Arial" w:cs="Arial"/>
          <w:b/>
          <w:sz w:val="48"/>
          <w:szCs w:val="48"/>
          <w:lang w:val="cy-GB"/>
        </w:rPr>
      </w:pPr>
    </w:p>
    <w:p w14:paraId="5C647DA3" w14:textId="77777777" w:rsidR="006378C4" w:rsidRPr="003916C9" w:rsidRDefault="006378C4" w:rsidP="006378C4">
      <w:pPr>
        <w:jc w:val="center"/>
        <w:rPr>
          <w:rFonts w:ascii="Arial" w:hAnsi="Arial" w:cs="Arial"/>
          <w:b/>
          <w:sz w:val="48"/>
          <w:szCs w:val="48"/>
          <w:lang w:val="cy-GB"/>
        </w:rPr>
      </w:pPr>
    </w:p>
    <w:p w14:paraId="1634C676" w14:textId="77777777" w:rsidR="006378C4" w:rsidRPr="003916C9" w:rsidRDefault="006378C4" w:rsidP="006378C4">
      <w:pPr>
        <w:jc w:val="center"/>
        <w:rPr>
          <w:rFonts w:ascii="Arial" w:hAnsi="Arial" w:cs="Arial"/>
          <w:b/>
          <w:sz w:val="48"/>
          <w:szCs w:val="48"/>
          <w:lang w:val="cy-GB"/>
        </w:rPr>
      </w:pPr>
    </w:p>
    <w:p w14:paraId="01AE5418" w14:textId="77777777" w:rsidR="006378C4" w:rsidRPr="003916C9" w:rsidRDefault="006378C4" w:rsidP="006378C4">
      <w:pPr>
        <w:jc w:val="center"/>
        <w:rPr>
          <w:rFonts w:ascii="Arial" w:hAnsi="Arial" w:cs="Arial"/>
          <w:b/>
          <w:sz w:val="48"/>
          <w:szCs w:val="48"/>
          <w:lang w:val="cy-GB"/>
        </w:rPr>
      </w:pPr>
    </w:p>
    <w:p w14:paraId="17DCCB2D" w14:textId="77777777" w:rsidR="006378C4" w:rsidRPr="003916C9" w:rsidRDefault="006378C4" w:rsidP="006378C4">
      <w:pPr>
        <w:jc w:val="center"/>
        <w:rPr>
          <w:rFonts w:ascii="Arial" w:hAnsi="Arial" w:cs="Arial"/>
          <w:b/>
          <w:sz w:val="48"/>
          <w:szCs w:val="48"/>
          <w:lang w:val="cy-GB"/>
        </w:rPr>
      </w:pPr>
    </w:p>
    <w:p w14:paraId="0C6B4882" w14:textId="77777777" w:rsidR="006378C4" w:rsidRPr="003916C9" w:rsidRDefault="006378C4" w:rsidP="006378C4">
      <w:pPr>
        <w:jc w:val="center"/>
        <w:rPr>
          <w:rFonts w:ascii="Arial" w:hAnsi="Arial" w:cs="Arial"/>
          <w:b/>
          <w:sz w:val="48"/>
          <w:szCs w:val="48"/>
          <w:lang w:val="cy-GB"/>
        </w:rPr>
      </w:pPr>
      <w:r w:rsidRPr="003916C9">
        <w:rPr>
          <w:rFonts w:ascii="Arial" w:hAnsi="Arial" w:cs="Arial"/>
          <w:b/>
          <w:sz w:val="48"/>
          <w:szCs w:val="48"/>
          <w:lang w:val="cy-GB"/>
        </w:rPr>
        <w:t>05.3</w:t>
      </w:r>
    </w:p>
    <w:p w14:paraId="0AC94E77" w14:textId="77777777" w:rsidR="006378C4" w:rsidRPr="003916C9" w:rsidRDefault="006378C4" w:rsidP="006378C4">
      <w:pPr>
        <w:jc w:val="center"/>
        <w:rPr>
          <w:rFonts w:ascii="Arial" w:hAnsi="Arial" w:cs="Arial"/>
          <w:b/>
          <w:sz w:val="48"/>
          <w:szCs w:val="48"/>
          <w:lang w:val="cy-GB"/>
        </w:rPr>
      </w:pPr>
    </w:p>
    <w:p w14:paraId="0C718753" w14:textId="77777777" w:rsidR="001133B7" w:rsidRPr="003916C9" w:rsidRDefault="00282F46" w:rsidP="00282F46">
      <w:pPr>
        <w:pStyle w:val="Troedyn"/>
        <w:jc w:val="center"/>
        <w:rPr>
          <w:rFonts w:cs="Arial"/>
          <w:b/>
          <w:caps/>
          <w:color w:val="000000"/>
          <w:sz w:val="48"/>
          <w:szCs w:val="48"/>
          <w:lang w:val="cy-GB"/>
        </w:rPr>
      </w:pPr>
      <w:r w:rsidRPr="003916C9">
        <w:rPr>
          <w:rFonts w:cs="Arial"/>
          <w:b/>
          <w:caps/>
          <w:color w:val="000000"/>
          <w:sz w:val="48"/>
          <w:szCs w:val="48"/>
          <w:lang w:val="cy-GB"/>
        </w:rPr>
        <w:t>Prifysgol Metropolitan Caerdydd</w:t>
      </w:r>
      <w:r w:rsidR="00FF247B" w:rsidRPr="003916C9">
        <w:rPr>
          <w:rFonts w:cs="Arial"/>
          <w:b/>
          <w:caps/>
          <w:color w:val="000000"/>
          <w:sz w:val="48"/>
          <w:szCs w:val="48"/>
          <w:lang w:val="cy-GB"/>
        </w:rPr>
        <w:br/>
      </w:r>
      <w:r w:rsidR="00FF247B" w:rsidRPr="003916C9">
        <w:rPr>
          <w:rFonts w:cs="Arial"/>
          <w:b/>
          <w:caps/>
          <w:color w:val="000000"/>
          <w:sz w:val="48"/>
          <w:szCs w:val="48"/>
          <w:lang w:val="cy-GB"/>
        </w:rPr>
        <w:t>CYMERADWYO CYRSIAU BYR</w:t>
      </w:r>
    </w:p>
    <w:p w14:paraId="44F7043B" w14:textId="7A6140E8" w:rsidR="006378C4" w:rsidRPr="003916C9" w:rsidRDefault="001133B7" w:rsidP="00282F46">
      <w:pPr>
        <w:pStyle w:val="Troedyn"/>
        <w:jc w:val="center"/>
        <w:rPr>
          <w:rFonts w:cs="Arial"/>
          <w:b/>
          <w:bCs/>
          <w:sz w:val="48"/>
          <w:szCs w:val="48"/>
          <w:lang w:val="cy-GB"/>
        </w:rPr>
      </w:pPr>
      <w:r w:rsidRPr="003916C9">
        <w:rPr>
          <w:rFonts w:cs="Arial"/>
          <w:b/>
          <w:caps/>
          <w:color w:val="000000"/>
          <w:sz w:val="48"/>
          <w:szCs w:val="48"/>
          <w:lang w:val="cy-GB"/>
        </w:rPr>
        <w:t xml:space="preserve"> </w:t>
      </w:r>
      <w:r w:rsidR="00FF247B" w:rsidRPr="003916C9">
        <w:rPr>
          <w:rFonts w:cs="Arial"/>
          <w:b/>
          <w:caps/>
          <w:color w:val="000000"/>
          <w:sz w:val="48"/>
          <w:szCs w:val="48"/>
          <w:lang w:val="cy-GB"/>
        </w:rPr>
        <w:t>PROFFORMA</w:t>
      </w:r>
      <w:r w:rsidR="00FF247B" w:rsidRPr="003916C9">
        <w:rPr>
          <w:rFonts w:cs="Arial"/>
          <w:b/>
          <w:caps/>
          <w:color w:val="000000"/>
          <w:sz w:val="48"/>
          <w:szCs w:val="48"/>
          <w:lang w:val="cy-GB"/>
        </w:rPr>
        <w:t xml:space="preserve"> 3</w:t>
      </w:r>
    </w:p>
    <w:p w14:paraId="536A16D0" w14:textId="77777777" w:rsidR="006378C4" w:rsidRPr="003916C9" w:rsidRDefault="006378C4" w:rsidP="008979A0">
      <w:pPr>
        <w:jc w:val="center"/>
        <w:rPr>
          <w:rFonts w:ascii="Arial" w:hAnsi="Arial" w:cs="Arial"/>
          <w:b/>
          <w:bCs/>
          <w:sz w:val="48"/>
          <w:szCs w:val="48"/>
          <w:lang w:val="cy-GB"/>
        </w:rPr>
      </w:pPr>
    </w:p>
    <w:p w14:paraId="27F9F910" w14:textId="77777777" w:rsidR="006378C4" w:rsidRPr="003916C9" w:rsidRDefault="006378C4" w:rsidP="008979A0">
      <w:pPr>
        <w:jc w:val="center"/>
        <w:rPr>
          <w:rFonts w:ascii="Arial" w:hAnsi="Arial" w:cs="Arial"/>
          <w:b/>
          <w:bCs/>
          <w:sz w:val="48"/>
          <w:szCs w:val="48"/>
          <w:lang w:val="cy-GB"/>
        </w:rPr>
      </w:pPr>
    </w:p>
    <w:p w14:paraId="3BD4A9F0" w14:textId="77777777" w:rsidR="006378C4" w:rsidRPr="003916C9" w:rsidRDefault="006378C4" w:rsidP="008979A0">
      <w:pPr>
        <w:jc w:val="center"/>
        <w:rPr>
          <w:rFonts w:ascii="Arial" w:hAnsi="Arial" w:cs="Arial"/>
          <w:b/>
          <w:bCs/>
          <w:sz w:val="48"/>
          <w:szCs w:val="48"/>
          <w:lang w:val="cy-GB"/>
        </w:rPr>
      </w:pPr>
    </w:p>
    <w:p w14:paraId="68882ED5" w14:textId="77777777" w:rsidR="006378C4" w:rsidRPr="003916C9" w:rsidRDefault="006378C4" w:rsidP="008979A0">
      <w:pPr>
        <w:jc w:val="center"/>
        <w:rPr>
          <w:rFonts w:ascii="Arial" w:hAnsi="Arial" w:cs="Arial"/>
          <w:b/>
          <w:bCs/>
          <w:sz w:val="48"/>
          <w:szCs w:val="48"/>
          <w:lang w:val="cy-GB"/>
        </w:rPr>
      </w:pPr>
    </w:p>
    <w:p w14:paraId="4B7988A1" w14:textId="77777777" w:rsidR="006378C4" w:rsidRPr="003916C9" w:rsidRDefault="006378C4" w:rsidP="008979A0">
      <w:pPr>
        <w:jc w:val="center"/>
        <w:rPr>
          <w:rFonts w:ascii="Arial" w:hAnsi="Arial" w:cs="Arial"/>
          <w:b/>
          <w:bCs/>
          <w:sz w:val="48"/>
          <w:szCs w:val="48"/>
          <w:lang w:val="cy-GB"/>
        </w:rPr>
      </w:pPr>
    </w:p>
    <w:p w14:paraId="107B6DDF" w14:textId="77777777" w:rsidR="006378C4" w:rsidRPr="003916C9" w:rsidRDefault="006378C4" w:rsidP="008979A0">
      <w:pPr>
        <w:jc w:val="center"/>
        <w:rPr>
          <w:rFonts w:ascii="Arial" w:hAnsi="Arial" w:cs="Arial"/>
          <w:b/>
          <w:bCs/>
          <w:sz w:val="48"/>
          <w:szCs w:val="48"/>
          <w:lang w:val="cy-GB"/>
        </w:rPr>
      </w:pPr>
    </w:p>
    <w:p w14:paraId="6A32AE45" w14:textId="77777777" w:rsidR="006378C4" w:rsidRPr="003916C9" w:rsidRDefault="006378C4" w:rsidP="008979A0">
      <w:pPr>
        <w:jc w:val="center"/>
        <w:rPr>
          <w:rFonts w:ascii="Arial" w:hAnsi="Arial" w:cs="Arial"/>
          <w:b/>
          <w:bCs/>
          <w:sz w:val="48"/>
          <w:szCs w:val="48"/>
          <w:lang w:val="cy-GB"/>
        </w:rPr>
      </w:pPr>
    </w:p>
    <w:p w14:paraId="355477FD" w14:textId="77777777" w:rsidR="006378C4" w:rsidRPr="003916C9" w:rsidRDefault="006378C4" w:rsidP="008979A0">
      <w:pPr>
        <w:jc w:val="center"/>
        <w:rPr>
          <w:rFonts w:ascii="Arial" w:hAnsi="Arial" w:cs="Arial"/>
          <w:b/>
          <w:bCs/>
          <w:sz w:val="48"/>
          <w:szCs w:val="48"/>
          <w:lang w:val="cy-GB"/>
        </w:rPr>
      </w:pPr>
    </w:p>
    <w:p w14:paraId="048C0679" w14:textId="77777777" w:rsidR="006378C4" w:rsidRPr="003916C9" w:rsidRDefault="006378C4" w:rsidP="008979A0">
      <w:pPr>
        <w:jc w:val="center"/>
        <w:rPr>
          <w:rFonts w:ascii="Arial" w:hAnsi="Arial" w:cs="Arial"/>
          <w:b/>
          <w:bCs/>
          <w:sz w:val="48"/>
          <w:szCs w:val="48"/>
          <w:lang w:val="cy-GB"/>
        </w:rPr>
      </w:pPr>
    </w:p>
    <w:p w14:paraId="0AE0F01B" w14:textId="510F4C12" w:rsidR="008979A0" w:rsidRPr="003916C9" w:rsidRDefault="006378C4" w:rsidP="006378C4">
      <w:pPr>
        <w:jc w:val="center"/>
        <w:rPr>
          <w:rFonts w:ascii="Arial" w:hAnsi="Arial" w:cs="Arial"/>
          <w:b/>
          <w:bCs/>
          <w:sz w:val="22"/>
          <w:szCs w:val="22"/>
          <w:lang w:val="cy-GB"/>
        </w:rPr>
      </w:pPr>
      <w:r w:rsidRPr="003916C9">
        <w:rPr>
          <w:rFonts w:ascii="Arial" w:hAnsi="Arial" w:cs="Arial"/>
          <w:sz w:val="48"/>
          <w:szCs w:val="48"/>
          <w:lang w:val="cy-GB"/>
        </w:rPr>
        <w:br w:type="page"/>
      </w:r>
      <w:r w:rsidR="00E52B3E" w:rsidRPr="003916C9">
        <w:rPr>
          <w:rFonts w:ascii="Arial" w:hAnsi="Arial" w:cs="Arial"/>
          <w:b/>
          <w:bCs/>
          <w:sz w:val="22"/>
          <w:szCs w:val="22"/>
          <w:lang w:val="cy-GB"/>
        </w:rPr>
        <w:lastRenderedPageBreak/>
        <w:t xml:space="preserve"> P</w:t>
      </w:r>
      <w:r w:rsidR="008979A0" w:rsidRPr="003916C9">
        <w:rPr>
          <w:rFonts w:ascii="Arial" w:hAnsi="Arial" w:cs="Arial"/>
          <w:b/>
          <w:bCs/>
          <w:sz w:val="22"/>
          <w:szCs w:val="22"/>
          <w:lang w:val="cy-GB"/>
        </w:rPr>
        <w:t xml:space="preserve">RIFYSGOL </w:t>
      </w:r>
      <w:r w:rsidR="00E52B3E" w:rsidRPr="003916C9">
        <w:rPr>
          <w:rFonts w:ascii="Arial" w:hAnsi="Arial" w:cs="Arial"/>
          <w:b/>
          <w:bCs/>
          <w:sz w:val="22"/>
          <w:szCs w:val="22"/>
          <w:lang w:val="cy-GB"/>
        </w:rPr>
        <w:t>M</w:t>
      </w:r>
      <w:r w:rsidR="008979A0" w:rsidRPr="003916C9">
        <w:rPr>
          <w:rFonts w:ascii="Arial" w:hAnsi="Arial" w:cs="Arial"/>
          <w:b/>
          <w:bCs/>
          <w:sz w:val="22"/>
          <w:szCs w:val="22"/>
          <w:lang w:val="cy-GB"/>
        </w:rPr>
        <w:t xml:space="preserve">ETROPOLITAN CAERDYDD [Prifysgol </w:t>
      </w:r>
      <w:r w:rsidR="00E52B3E" w:rsidRPr="003916C9">
        <w:rPr>
          <w:rFonts w:ascii="Arial" w:hAnsi="Arial" w:cs="Arial"/>
          <w:b/>
          <w:bCs/>
          <w:sz w:val="22"/>
          <w:szCs w:val="22"/>
          <w:lang w:val="cy-GB"/>
        </w:rPr>
        <w:t>Me</w:t>
      </w:r>
      <w:r w:rsidR="008979A0" w:rsidRPr="003916C9">
        <w:rPr>
          <w:rFonts w:ascii="Arial" w:hAnsi="Arial" w:cs="Arial"/>
          <w:b/>
          <w:bCs/>
          <w:sz w:val="22"/>
          <w:szCs w:val="22"/>
          <w:lang w:val="cy-GB"/>
        </w:rPr>
        <w:t>tropolitan Caerdydd]</w:t>
      </w:r>
    </w:p>
    <w:p w14:paraId="644B9007" w14:textId="3B57BDB3" w:rsidR="003916C9" w:rsidRPr="003916C9" w:rsidRDefault="003916C9" w:rsidP="006378C4">
      <w:pPr>
        <w:jc w:val="center"/>
        <w:rPr>
          <w:rFonts w:ascii="Arial" w:hAnsi="Arial" w:cs="Arial"/>
          <w:bCs/>
          <w:sz w:val="22"/>
          <w:szCs w:val="22"/>
          <w:lang w:val="cy-GB"/>
        </w:rPr>
      </w:pPr>
      <w:r w:rsidRPr="003916C9">
        <w:rPr>
          <w:rFonts w:ascii="Arial" w:hAnsi="Arial" w:cs="Arial"/>
          <w:b/>
          <w:bCs/>
          <w:sz w:val="22"/>
          <w:szCs w:val="22"/>
          <w:lang w:val="cy-GB"/>
        </w:rPr>
        <w:t>CYMERADWYO CYRSIAU BYR</w:t>
      </w:r>
      <w:r w:rsidRPr="003916C9">
        <w:rPr>
          <w:rFonts w:ascii="Arial" w:hAnsi="Arial" w:cs="Arial"/>
          <w:b/>
          <w:bCs/>
          <w:sz w:val="22"/>
          <w:szCs w:val="22"/>
          <w:lang w:val="cy-GB"/>
        </w:rPr>
        <w:t xml:space="preserve"> - </w:t>
      </w:r>
      <w:r w:rsidRPr="003916C9">
        <w:rPr>
          <w:rFonts w:ascii="Arial" w:hAnsi="Arial" w:cs="Arial"/>
          <w:b/>
          <w:bCs/>
          <w:sz w:val="22"/>
          <w:szCs w:val="22"/>
          <w:lang w:val="cy-GB"/>
        </w:rPr>
        <w:t>PROFFORMA 3</w:t>
      </w:r>
    </w:p>
    <w:p w14:paraId="17E37A3D" w14:textId="77777777" w:rsidR="008979A0" w:rsidRPr="003916C9" w:rsidRDefault="008979A0" w:rsidP="008979A0">
      <w:pPr>
        <w:rPr>
          <w:rFonts w:ascii="Arial" w:hAnsi="Arial" w:cs="Arial"/>
          <w:sz w:val="22"/>
          <w:szCs w:val="22"/>
          <w:lang w:val="cy-GB"/>
        </w:rPr>
      </w:pPr>
    </w:p>
    <w:p w14:paraId="0CD53088" w14:textId="650C2DE8" w:rsidR="008979A0" w:rsidRPr="003916C9" w:rsidRDefault="008979A0" w:rsidP="006F4A41">
      <w:pPr>
        <w:jc w:val="both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 xml:space="preserve">Mae'r </w:t>
      </w:r>
      <w:r w:rsidR="005A7142">
        <w:rPr>
          <w:rFonts w:ascii="Arial" w:hAnsi="Arial" w:cs="Arial"/>
          <w:sz w:val="22"/>
          <w:szCs w:val="22"/>
          <w:lang w:val="cy-GB"/>
        </w:rPr>
        <w:t xml:space="preserve">ffurflen hon i’w </w:t>
      </w:r>
      <w:r w:rsidRPr="003916C9">
        <w:rPr>
          <w:rFonts w:ascii="Arial" w:hAnsi="Arial" w:cs="Arial"/>
          <w:sz w:val="22"/>
          <w:szCs w:val="22"/>
          <w:lang w:val="cy-GB"/>
        </w:rPr>
        <w:t xml:space="preserve">defnyddio ar gyfer cynigion sy'n ymwneud â </w:t>
      </w:r>
      <w:r w:rsidRPr="003916C9">
        <w:rPr>
          <w:rFonts w:ascii="Arial" w:hAnsi="Arial" w:cs="Arial"/>
          <w:b/>
          <w:sz w:val="22"/>
          <w:szCs w:val="22"/>
          <w:lang w:val="cy-GB"/>
        </w:rPr>
        <w:t>Chyrsiau Byr</w:t>
      </w:r>
      <w:r w:rsidRPr="003916C9">
        <w:rPr>
          <w:rFonts w:ascii="Arial" w:hAnsi="Arial" w:cs="Arial"/>
          <w:sz w:val="22"/>
          <w:szCs w:val="22"/>
          <w:lang w:val="cy-GB"/>
        </w:rPr>
        <w:t xml:space="preserve"> a dylid ei </w:t>
      </w:r>
      <w:r w:rsidR="005A7142">
        <w:rPr>
          <w:rFonts w:ascii="Arial" w:hAnsi="Arial" w:cs="Arial"/>
          <w:sz w:val="22"/>
          <w:szCs w:val="22"/>
          <w:lang w:val="cy-GB"/>
        </w:rPr>
        <w:t>ch</w:t>
      </w:r>
      <w:r w:rsidRPr="003916C9">
        <w:rPr>
          <w:rFonts w:ascii="Arial" w:hAnsi="Arial" w:cs="Arial"/>
          <w:sz w:val="22"/>
          <w:szCs w:val="22"/>
          <w:lang w:val="cy-GB"/>
        </w:rPr>
        <w:t xml:space="preserve">yflwyno i'w </w:t>
      </w:r>
      <w:r w:rsidR="005A7142">
        <w:rPr>
          <w:rFonts w:ascii="Arial" w:hAnsi="Arial" w:cs="Arial"/>
          <w:sz w:val="22"/>
          <w:szCs w:val="22"/>
          <w:lang w:val="cy-GB"/>
        </w:rPr>
        <w:t>h</w:t>
      </w:r>
      <w:r w:rsidRPr="003916C9">
        <w:rPr>
          <w:rFonts w:ascii="Arial" w:hAnsi="Arial" w:cs="Arial"/>
          <w:sz w:val="22"/>
          <w:szCs w:val="22"/>
          <w:lang w:val="cy-GB"/>
        </w:rPr>
        <w:t>ystyried i</w:t>
      </w:r>
      <w:r w:rsidRPr="003916C9">
        <w:rPr>
          <w:rFonts w:ascii="Arial" w:hAnsi="Arial" w:cs="Arial"/>
          <w:b/>
          <w:sz w:val="22"/>
          <w:szCs w:val="22"/>
          <w:lang w:val="cy-GB"/>
        </w:rPr>
        <w:t xml:space="preserve"> D</w:t>
      </w:r>
      <w:r w:rsidR="00314BBE" w:rsidRPr="003916C9">
        <w:rPr>
          <w:rFonts w:ascii="Arial" w:hAnsi="Arial" w:cs="Arial"/>
          <w:b/>
          <w:sz w:val="22"/>
          <w:szCs w:val="22"/>
          <w:lang w:val="cy-GB"/>
        </w:rPr>
        <w:t>d</w:t>
      </w:r>
      <w:r w:rsidRPr="003916C9">
        <w:rPr>
          <w:rFonts w:ascii="Arial" w:hAnsi="Arial" w:cs="Arial"/>
          <w:b/>
          <w:sz w:val="22"/>
          <w:szCs w:val="22"/>
          <w:lang w:val="cy-GB"/>
        </w:rPr>
        <w:t>irprwy</w:t>
      </w:r>
      <w:r w:rsidR="000A3FCC">
        <w:rPr>
          <w:rFonts w:ascii="Arial" w:hAnsi="Arial" w:cs="Arial"/>
          <w:b/>
          <w:sz w:val="22"/>
          <w:szCs w:val="22"/>
          <w:lang w:val="cy-GB"/>
        </w:rPr>
        <w:t xml:space="preserve"> Ddeon</w:t>
      </w:r>
      <w:r w:rsidRPr="003916C9">
        <w:rPr>
          <w:rFonts w:ascii="Arial" w:hAnsi="Arial" w:cs="Arial"/>
          <w:b/>
          <w:sz w:val="22"/>
          <w:szCs w:val="22"/>
          <w:lang w:val="cy-GB"/>
        </w:rPr>
        <w:t>/Deon Cyswllt Menter/Partneriaethau</w:t>
      </w:r>
      <w:r w:rsidR="00E50121">
        <w:rPr>
          <w:rFonts w:ascii="Arial" w:hAnsi="Arial" w:cs="Arial"/>
          <w:b/>
          <w:sz w:val="22"/>
          <w:szCs w:val="22"/>
          <w:lang w:val="cy-GB"/>
        </w:rPr>
        <w:t xml:space="preserve"> yr Ysgol</w:t>
      </w:r>
      <w:r w:rsidRPr="003916C9">
        <w:rPr>
          <w:rFonts w:ascii="Arial" w:hAnsi="Arial" w:cs="Arial"/>
          <w:b/>
          <w:sz w:val="22"/>
          <w:szCs w:val="22"/>
          <w:lang w:val="cy-GB"/>
        </w:rPr>
        <w:t xml:space="preserve"> a Deon </w:t>
      </w:r>
      <w:r w:rsidR="00E50121">
        <w:rPr>
          <w:rFonts w:ascii="Arial" w:hAnsi="Arial" w:cs="Arial"/>
          <w:b/>
          <w:sz w:val="22"/>
          <w:szCs w:val="22"/>
          <w:lang w:val="cy-GB"/>
        </w:rPr>
        <w:t xml:space="preserve">yr </w:t>
      </w:r>
      <w:r w:rsidRPr="003916C9">
        <w:rPr>
          <w:rFonts w:ascii="Arial" w:hAnsi="Arial" w:cs="Arial"/>
          <w:b/>
          <w:sz w:val="22"/>
          <w:szCs w:val="22"/>
          <w:lang w:val="cy-GB"/>
        </w:rPr>
        <w:t xml:space="preserve">Ysgol priodol yn y lle cyntaf ac yna, ar ôl ei </w:t>
      </w:r>
      <w:r w:rsidR="005A7142">
        <w:rPr>
          <w:rFonts w:ascii="Arial" w:hAnsi="Arial" w:cs="Arial"/>
          <w:b/>
          <w:sz w:val="22"/>
          <w:szCs w:val="22"/>
          <w:lang w:val="cy-GB"/>
        </w:rPr>
        <w:t>ch</w:t>
      </w:r>
      <w:r w:rsidRPr="003916C9">
        <w:rPr>
          <w:rFonts w:ascii="Arial" w:hAnsi="Arial" w:cs="Arial"/>
          <w:b/>
          <w:sz w:val="22"/>
          <w:szCs w:val="22"/>
          <w:lang w:val="cy-GB"/>
        </w:rPr>
        <w:t>ymeradwyo ar lefel yr Ysgol, ymlaen i'r Gyfarwyddiaeth Gwella Ansawdd (QED) (manylion cyswllt ar ddiwedd y ffurflen)</w:t>
      </w:r>
    </w:p>
    <w:p w14:paraId="69B397FD" w14:textId="77777777" w:rsidR="008979A0" w:rsidRPr="003916C9" w:rsidRDefault="008979A0" w:rsidP="006F4A41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29DAA2CC" w14:textId="77777777" w:rsidR="008979A0" w:rsidRPr="003916C9" w:rsidRDefault="008979A0" w:rsidP="006F4A41">
      <w:pPr>
        <w:tabs>
          <w:tab w:val="left" w:leader="dot" w:pos="9540"/>
        </w:tabs>
        <w:spacing w:line="480" w:lineRule="auto"/>
        <w:ind w:firstLine="390"/>
        <w:jc w:val="both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>Teitl y Cwrs:</w:t>
      </w:r>
    </w:p>
    <w:p w14:paraId="43A43670" w14:textId="77777777" w:rsidR="008979A0" w:rsidRPr="003916C9" w:rsidRDefault="008979A0" w:rsidP="006F4A41">
      <w:pPr>
        <w:tabs>
          <w:tab w:val="left" w:leader="dot" w:pos="9540"/>
        </w:tabs>
        <w:spacing w:line="480" w:lineRule="auto"/>
        <w:ind w:firstLine="390"/>
        <w:jc w:val="both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>Ysgol:</w:t>
      </w:r>
    </w:p>
    <w:p w14:paraId="0DC947B9" w14:textId="07B54187" w:rsidR="008979A0" w:rsidRPr="003916C9" w:rsidRDefault="00F71A82" w:rsidP="006F4A41">
      <w:pPr>
        <w:tabs>
          <w:tab w:val="left" w:leader="dot" w:pos="9540"/>
        </w:tabs>
        <w:spacing w:line="480" w:lineRule="auto"/>
        <w:ind w:firstLine="390"/>
        <w:jc w:val="both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noProof/>
          <w:sz w:val="22"/>
          <w:szCs w:val="22"/>
          <w:lang w:val="cy-GB" w:eastAsia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93C3D6" wp14:editId="409E17CF">
                <wp:simplePos x="0" y="0"/>
                <wp:positionH relativeFrom="column">
                  <wp:posOffset>1257300</wp:posOffset>
                </wp:positionH>
                <wp:positionV relativeFrom="paragraph">
                  <wp:posOffset>149860</wp:posOffset>
                </wp:positionV>
                <wp:extent cx="0" cy="0"/>
                <wp:effectExtent l="9525" t="10795" r="9525" b="8255"/>
                <wp:wrapNone/>
                <wp:docPr id="44327079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line id="Line 2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26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" from="99pt,11.8pt" to="99pt,11.8pt" w14:anchorId="6C94D686"/>
            </w:pict>
          </mc:Fallback>
        </mc:AlternateContent>
      </w:r>
      <w:r w:rsidR="008979A0" w:rsidRPr="003916C9">
        <w:rPr>
          <w:rFonts w:ascii="Arial" w:hAnsi="Arial" w:cs="Arial"/>
          <w:sz w:val="22"/>
          <w:szCs w:val="22"/>
          <w:lang w:val="cy-GB"/>
        </w:rPr>
        <w:t>Cynig</w:t>
      </w:r>
      <w:r w:rsidR="00390C23">
        <w:rPr>
          <w:rFonts w:ascii="Arial" w:hAnsi="Arial" w:cs="Arial"/>
          <w:sz w:val="22"/>
          <w:szCs w:val="22"/>
          <w:lang w:val="cy-GB"/>
        </w:rPr>
        <w:t>ydd y Cwrs</w:t>
      </w:r>
      <w:r w:rsidR="008979A0" w:rsidRPr="003916C9">
        <w:rPr>
          <w:rFonts w:ascii="Arial" w:hAnsi="Arial" w:cs="Arial"/>
          <w:sz w:val="22"/>
          <w:szCs w:val="22"/>
          <w:lang w:val="cy-GB"/>
        </w:rPr>
        <w:t>:</w:t>
      </w:r>
    </w:p>
    <w:p w14:paraId="7DD1404C" w14:textId="7B0C7151" w:rsidR="002D60D8" w:rsidRPr="003916C9" w:rsidRDefault="002D60D8" w:rsidP="006F4A41">
      <w:pPr>
        <w:tabs>
          <w:tab w:val="left" w:leader="dot" w:pos="9540"/>
        </w:tabs>
        <w:spacing w:line="480" w:lineRule="auto"/>
        <w:ind w:firstLine="390"/>
        <w:jc w:val="both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>Cy</w:t>
      </w:r>
      <w:r w:rsidR="00390C23">
        <w:rPr>
          <w:rFonts w:ascii="Arial" w:hAnsi="Arial" w:cs="Arial"/>
          <w:sz w:val="22"/>
          <w:szCs w:val="22"/>
          <w:lang w:val="cy-GB"/>
        </w:rPr>
        <w:t>farwyddwr</w:t>
      </w:r>
      <w:r w:rsidRPr="003916C9">
        <w:rPr>
          <w:rFonts w:ascii="Arial" w:hAnsi="Arial" w:cs="Arial"/>
          <w:sz w:val="22"/>
          <w:szCs w:val="22"/>
          <w:lang w:val="cy-GB"/>
        </w:rPr>
        <w:t xml:space="preserve"> y Rhaglen:</w:t>
      </w:r>
    </w:p>
    <w:p w14:paraId="5F9C975F" w14:textId="741FDB98" w:rsidR="006E2E8E" w:rsidRPr="003916C9" w:rsidRDefault="006E2E8E" w:rsidP="006F4A41">
      <w:pPr>
        <w:tabs>
          <w:tab w:val="left" w:leader="dot" w:pos="9540"/>
        </w:tabs>
        <w:spacing w:line="480" w:lineRule="auto"/>
        <w:ind w:firstLine="390"/>
        <w:jc w:val="both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>Rhiant</w:t>
      </w:r>
      <w:r w:rsidR="00266265" w:rsidRPr="003916C9">
        <w:rPr>
          <w:rFonts w:ascii="Arial" w:hAnsi="Arial" w:cs="Arial"/>
          <w:sz w:val="22"/>
          <w:szCs w:val="22"/>
          <w:lang w:val="cy-GB"/>
        </w:rPr>
        <w:t>-Raglen</w:t>
      </w:r>
      <w:r w:rsidRPr="003916C9">
        <w:rPr>
          <w:rFonts w:ascii="Arial" w:hAnsi="Arial" w:cs="Arial"/>
          <w:sz w:val="22"/>
          <w:szCs w:val="22"/>
          <w:lang w:val="cy-GB"/>
        </w:rPr>
        <w:t>:</w:t>
      </w:r>
    </w:p>
    <w:p w14:paraId="156809C8" w14:textId="77777777" w:rsidR="002D60D8" w:rsidRPr="003916C9" w:rsidRDefault="002D60D8" w:rsidP="006F4A41">
      <w:pPr>
        <w:tabs>
          <w:tab w:val="left" w:leader="dot" w:pos="9540"/>
        </w:tabs>
        <w:spacing w:line="480" w:lineRule="auto"/>
        <w:ind w:firstLine="390"/>
        <w:jc w:val="both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>Arholwr Allanol:</w:t>
      </w:r>
    </w:p>
    <w:p w14:paraId="534BF135" w14:textId="77777777" w:rsidR="002D60D8" w:rsidRPr="003916C9" w:rsidRDefault="002D60D8" w:rsidP="006F4A41">
      <w:pPr>
        <w:tabs>
          <w:tab w:val="left" w:leader="dot" w:pos="9540"/>
        </w:tabs>
        <w:spacing w:line="480" w:lineRule="auto"/>
        <w:ind w:firstLine="390"/>
        <w:jc w:val="both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>Disgrifydd modiwl cwrs byr o'r rhaglen (Teitl):</w:t>
      </w:r>
    </w:p>
    <w:p w14:paraId="237156E5" w14:textId="77777777" w:rsidR="002D60D8" w:rsidRPr="003916C9" w:rsidRDefault="002D60D8" w:rsidP="006F4A41">
      <w:pPr>
        <w:tabs>
          <w:tab w:val="left" w:leader="dot" w:pos="9540"/>
        </w:tabs>
        <w:spacing w:line="480" w:lineRule="auto"/>
        <w:ind w:firstLine="390"/>
        <w:jc w:val="both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>Partner Cydweithredol (os yw'n berthnasol):</w:t>
      </w:r>
    </w:p>
    <w:p w14:paraId="4E1F6476" w14:textId="06096CAF" w:rsidR="008979A0" w:rsidRPr="003916C9" w:rsidRDefault="008979A0" w:rsidP="006F4A41">
      <w:pPr>
        <w:tabs>
          <w:tab w:val="left" w:leader="dot" w:pos="9540"/>
        </w:tabs>
        <w:spacing w:line="480" w:lineRule="auto"/>
        <w:ind w:firstLine="390"/>
        <w:jc w:val="both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>Tiwtor</w:t>
      </w:r>
      <w:r w:rsidR="003857E0" w:rsidRPr="003916C9">
        <w:rPr>
          <w:rFonts w:ascii="Arial" w:hAnsi="Arial" w:cs="Arial"/>
          <w:sz w:val="22"/>
          <w:szCs w:val="22"/>
          <w:lang w:val="cy-GB"/>
        </w:rPr>
        <w:t>[iaid]</w:t>
      </w:r>
      <w:r w:rsidRPr="003916C9">
        <w:rPr>
          <w:rFonts w:ascii="Arial" w:hAnsi="Arial" w:cs="Arial"/>
          <w:sz w:val="22"/>
          <w:szCs w:val="22"/>
          <w:lang w:val="cy-GB"/>
        </w:rPr>
        <w:t xml:space="preserve"> y cwrs:</w:t>
      </w:r>
    </w:p>
    <w:p w14:paraId="255DD178" w14:textId="5E635C37" w:rsidR="008979A0" w:rsidRPr="003916C9" w:rsidRDefault="008979A0" w:rsidP="006F4A41">
      <w:pPr>
        <w:tabs>
          <w:tab w:val="left" w:leader="dot" w:pos="9540"/>
        </w:tabs>
        <w:spacing w:line="480" w:lineRule="auto"/>
        <w:ind w:firstLine="390"/>
        <w:jc w:val="both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>Hyd y Cwrs (</w:t>
      </w:r>
      <w:r w:rsidR="007E3B5D">
        <w:rPr>
          <w:rFonts w:ascii="Arial" w:hAnsi="Arial" w:cs="Arial"/>
          <w:sz w:val="22"/>
          <w:szCs w:val="22"/>
          <w:lang w:val="cy-GB"/>
        </w:rPr>
        <w:t>awr</w:t>
      </w:r>
      <w:r w:rsidRPr="003916C9">
        <w:rPr>
          <w:rFonts w:ascii="Arial" w:hAnsi="Arial" w:cs="Arial"/>
          <w:sz w:val="22"/>
          <w:szCs w:val="22"/>
          <w:lang w:val="cy-GB"/>
        </w:rPr>
        <w:t>/semester/tymor):</w:t>
      </w:r>
    </w:p>
    <w:p w14:paraId="1B39B0D4" w14:textId="45876F82" w:rsidR="008979A0" w:rsidRPr="003916C9" w:rsidRDefault="006F4A41" w:rsidP="006F4A41">
      <w:pPr>
        <w:tabs>
          <w:tab w:val="left" w:leader="dot" w:pos="9540"/>
        </w:tabs>
        <w:spacing w:line="480" w:lineRule="auto"/>
        <w:ind w:firstLine="390"/>
        <w:jc w:val="both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 xml:space="preserve">Lleoliad </w:t>
      </w:r>
      <w:r w:rsidR="00642321" w:rsidRPr="003916C9">
        <w:rPr>
          <w:rFonts w:ascii="Arial" w:hAnsi="Arial" w:cs="Arial"/>
          <w:sz w:val="22"/>
          <w:szCs w:val="22"/>
          <w:lang w:val="cy-GB"/>
        </w:rPr>
        <w:t>darparu arfaethedig</w:t>
      </w:r>
      <w:r w:rsidRPr="003916C9">
        <w:rPr>
          <w:rFonts w:ascii="Arial" w:hAnsi="Arial" w:cs="Arial"/>
          <w:sz w:val="22"/>
          <w:szCs w:val="22"/>
          <w:lang w:val="cy-GB"/>
        </w:rPr>
        <w:t>:</w:t>
      </w:r>
    </w:p>
    <w:p w14:paraId="0F416C64" w14:textId="77777777" w:rsidR="008979A0" w:rsidRPr="003916C9" w:rsidRDefault="006F4A41" w:rsidP="006F4A41">
      <w:pPr>
        <w:tabs>
          <w:tab w:val="left" w:leader="dot" w:pos="8831"/>
        </w:tabs>
        <w:spacing w:line="480" w:lineRule="auto"/>
        <w:ind w:firstLine="390"/>
        <w:jc w:val="both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>Dyddiad cychwyn arfaethedig:</w:t>
      </w:r>
    </w:p>
    <w:p w14:paraId="5BE7F4B8" w14:textId="77777777" w:rsidR="008979A0" w:rsidRPr="003916C9" w:rsidRDefault="008979A0" w:rsidP="006F4A41">
      <w:pPr>
        <w:tabs>
          <w:tab w:val="left" w:pos="720"/>
        </w:tabs>
        <w:ind w:left="360" w:right="28"/>
        <w:jc w:val="both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>1.</w:t>
      </w:r>
      <w:r w:rsidRPr="003916C9">
        <w:rPr>
          <w:rFonts w:ascii="Arial" w:hAnsi="Arial" w:cs="Arial"/>
          <w:b/>
          <w:sz w:val="22"/>
          <w:szCs w:val="22"/>
          <w:lang w:val="cy-GB"/>
        </w:rPr>
        <w:tab/>
        <w:t>Rhesymeg</w:t>
      </w:r>
    </w:p>
    <w:p w14:paraId="6CA4201E" w14:textId="77777777" w:rsidR="008979A0" w:rsidRPr="003916C9" w:rsidRDefault="008979A0" w:rsidP="006F4A41">
      <w:pPr>
        <w:ind w:right="28"/>
        <w:jc w:val="both"/>
        <w:rPr>
          <w:rFonts w:ascii="Arial" w:hAnsi="Arial" w:cs="Arial"/>
          <w:b/>
          <w:sz w:val="16"/>
          <w:szCs w:val="16"/>
          <w:lang w:val="cy-GB"/>
        </w:rPr>
      </w:pPr>
    </w:p>
    <w:p w14:paraId="6F71009A" w14:textId="3C3E9C06" w:rsidR="008979A0" w:rsidRPr="003916C9" w:rsidRDefault="008979A0" w:rsidP="006F4A41">
      <w:pPr>
        <w:ind w:left="705" w:right="28"/>
        <w:jc w:val="both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 xml:space="preserve">Bydd yr atebion i'r cwestiynau canlynol yn ffurfio'r achos busnes a'r rhesymeg ar gyfer y cwrs rydych chi'n ei gynnig. Atebwch mor </w:t>
      </w:r>
      <w:r w:rsidR="00D74923">
        <w:rPr>
          <w:rFonts w:ascii="Arial" w:hAnsi="Arial" w:cs="Arial"/>
          <w:sz w:val="22"/>
          <w:szCs w:val="22"/>
          <w:lang w:val="cy-GB"/>
        </w:rPr>
        <w:t>fanwl</w:t>
      </w:r>
      <w:r w:rsidRPr="003916C9">
        <w:rPr>
          <w:rFonts w:ascii="Arial" w:hAnsi="Arial" w:cs="Arial"/>
          <w:sz w:val="22"/>
          <w:szCs w:val="22"/>
          <w:lang w:val="cy-GB"/>
        </w:rPr>
        <w:t xml:space="preserve"> â phosibl.</w:t>
      </w:r>
    </w:p>
    <w:p w14:paraId="5D310EC0" w14:textId="77777777" w:rsidR="008979A0" w:rsidRPr="003916C9" w:rsidRDefault="008979A0" w:rsidP="006F4A41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3E0FD0DD" w14:textId="77777777" w:rsidR="008979A0" w:rsidRPr="003916C9" w:rsidRDefault="005511E0" w:rsidP="006F4A41">
      <w:pPr>
        <w:ind w:left="690"/>
        <w:jc w:val="both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>Pam ddylem ni redeg y cwrs hwn?</w:t>
      </w:r>
    </w:p>
    <w:p w14:paraId="7FCC8473" w14:textId="77777777" w:rsidR="008979A0" w:rsidRPr="003916C9" w:rsidRDefault="008979A0" w:rsidP="006F4A41">
      <w:pPr>
        <w:ind w:left="360"/>
        <w:jc w:val="both"/>
        <w:rPr>
          <w:rFonts w:ascii="Arial" w:hAnsi="Arial" w:cs="Arial"/>
          <w:b/>
          <w:sz w:val="16"/>
          <w:szCs w:val="16"/>
          <w:lang w:val="cy-GB"/>
        </w:rPr>
      </w:pPr>
    </w:p>
    <w:p w14:paraId="64022BA2" w14:textId="1BDB0EF1" w:rsidR="008979A0" w:rsidRPr="003916C9" w:rsidRDefault="008979A0" w:rsidP="006F4A41">
      <w:pPr>
        <w:ind w:left="720"/>
        <w:jc w:val="both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i/>
          <w:sz w:val="22"/>
          <w:szCs w:val="22"/>
          <w:lang w:val="cy-GB"/>
        </w:rPr>
        <w:t>Lle bo'n briodol, cysylltwch â Gweledigaeth Strategol a Chynllun Corfforaethol Prifysgol Metropolitan Caerdydd, Strategaeth Fenter/Cynllun Datblygu Ysgol</w:t>
      </w:r>
      <w:r w:rsidR="008119B8" w:rsidRPr="003916C9">
        <w:rPr>
          <w:rFonts w:ascii="Arial" w:hAnsi="Arial" w:cs="Arial"/>
          <w:i/>
          <w:sz w:val="22"/>
          <w:szCs w:val="22"/>
          <w:lang w:val="cy-GB"/>
        </w:rPr>
        <w:t xml:space="preserve"> Prifysgol Metropolitan Caerdydd</w:t>
      </w:r>
      <w:r w:rsidRPr="003916C9">
        <w:rPr>
          <w:rFonts w:ascii="Arial" w:hAnsi="Arial" w:cs="Arial"/>
          <w:i/>
          <w:sz w:val="22"/>
          <w:szCs w:val="22"/>
          <w:lang w:val="cy-GB"/>
        </w:rPr>
        <w:t>.</w:t>
      </w:r>
    </w:p>
    <w:p w14:paraId="4250C96E" w14:textId="77777777" w:rsidR="006F4A41" w:rsidRPr="003916C9" w:rsidRDefault="006F4A41" w:rsidP="006F4A41">
      <w:pPr>
        <w:ind w:left="720"/>
        <w:jc w:val="both"/>
        <w:rPr>
          <w:rFonts w:ascii="Arial" w:hAnsi="Arial" w:cs="Arial"/>
          <w:i/>
          <w:sz w:val="22"/>
          <w:szCs w:val="22"/>
          <w:lang w:val="cy-GB"/>
        </w:rPr>
      </w:pPr>
    </w:p>
    <w:p w14:paraId="304C6A29" w14:textId="11DDD810" w:rsidR="008979A0" w:rsidRPr="003916C9" w:rsidRDefault="008979A0" w:rsidP="006F4A41">
      <w:pPr>
        <w:ind w:left="720"/>
        <w:jc w:val="both"/>
        <w:rPr>
          <w:rFonts w:ascii="Arial" w:hAnsi="Arial" w:cs="Arial"/>
          <w:i/>
          <w:sz w:val="22"/>
          <w:szCs w:val="22"/>
          <w:lang w:val="cy-GB"/>
        </w:rPr>
      </w:pPr>
      <w:r w:rsidRPr="003916C9">
        <w:rPr>
          <w:rFonts w:ascii="Arial" w:hAnsi="Arial" w:cs="Arial"/>
          <w:i/>
          <w:sz w:val="22"/>
          <w:szCs w:val="22"/>
          <w:lang w:val="cy-GB"/>
        </w:rPr>
        <w:t xml:space="preserve">Gallai rhesymau gynnwys cynhyrchu incwm / i </w:t>
      </w:r>
      <w:r w:rsidR="00BD65FE">
        <w:rPr>
          <w:rFonts w:ascii="Arial" w:hAnsi="Arial" w:cs="Arial"/>
          <w:i/>
          <w:sz w:val="22"/>
          <w:szCs w:val="22"/>
          <w:lang w:val="cy-GB"/>
        </w:rPr>
        <w:t>gyflawni</w:t>
      </w:r>
      <w:r w:rsidRPr="003916C9">
        <w:rPr>
          <w:rFonts w:ascii="Arial" w:hAnsi="Arial" w:cs="Arial"/>
          <w:i/>
          <w:sz w:val="22"/>
          <w:szCs w:val="22"/>
          <w:lang w:val="cy-GB"/>
        </w:rPr>
        <w:t xml:space="preserve"> allbynnau prosiect</w:t>
      </w:r>
      <w:r w:rsidR="00BD65FE">
        <w:rPr>
          <w:rFonts w:ascii="Arial" w:hAnsi="Arial" w:cs="Arial"/>
          <w:i/>
          <w:sz w:val="22"/>
          <w:szCs w:val="22"/>
          <w:lang w:val="cy-GB"/>
        </w:rPr>
        <w:t>au</w:t>
      </w:r>
      <w:r w:rsidRPr="003916C9">
        <w:rPr>
          <w:rFonts w:ascii="Arial" w:hAnsi="Arial" w:cs="Arial"/>
          <w:i/>
          <w:sz w:val="22"/>
          <w:szCs w:val="22"/>
          <w:lang w:val="cy-GB"/>
        </w:rPr>
        <w:t xml:space="preserve"> a ariennir yn allanol / ymgysylltu â busnesau a</w:t>
      </w:r>
      <w:r w:rsidR="00C065AE" w:rsidRPr="003916C9">
        <w:rPr>
          <w:rFonts w:ascii="Arial" w:hAnsi="Arial" w:cs="Arial"/>
          <w:i/>
          <w:sz w:val="22"/>
          <w:szCs w:val="22"/>
          <w:lang w:val="cy-GB"/>
        </w:rPr>
        <w:t>/</w:t>
      </w:r>
      <w:r w:rsidRPr="003916C9">
        <w:rPr>
          <w:rFonts w:ascii="Arial" w:hAnsi="Arial" w:cs="Arial"/>
          <w:i/>
          <w:sz w:val="22"/>
          <w:szCs w:val="22"/>
          <w:lang w:val="cy-GB"/>
        </w:rPr>
        <w:t xml:space="preserve">neu unigolion / darparu </w:t>
      </w:r>
      <w:r w:rsidR="00841929" w:rsidRPr="003916C9">
        <w:rPr>
          <w:rFonts w:ascii="Arial" w:hAnsi="Arial" w:cs="Arial"/>
          <w:i/>
          <w:sz w:val="22"/>
          <w:szCs w:val="22"/>
          <w:lang w:val="cy-GB"/>
        </w:rPr>
        <w:t xml:space="preserve">sgiliau </w:t>
      </w:r>
      <w:r w:rsidRPr="003916C9">
        <w:rPr>
          <w:rFonts w:ascii="Arial" w:hAnsi="Arial" w:cs="Arial"/>
          <w:i/>
          <w:sz w:val="22"/>
          <w:szCs w:val="22"/>
          <w:lang w:val="cy-GB"/>
        </w:rPr>
        <w:t>cyflogadwyedd a</w:t>
      </w:r>
      <w:r w:rsidR="00841929" w:rsidRPr="003916C9">
        <w:rPr>
          <w:rFonts w:ascii="Arial" w:hAnsi="Arial" w:cs="Arial"/>
          <w:i/>
          <w:sz w:val="22"/>
          <w:szCs w:val="22"/>
          <w:lang w:val="cy-GB"/>
        </w:rPr>
        <w:t>c</w:t>
      </w:r>
      <w:r w:rsidRPr="003916C9">
        <w:rPr>
          <w:rFonts w:ascii="Arial" w:hAnsi="Arial" w:cs="Arial"/>
          <w:i/>
          <w:sz w:val="22"/>
          <w:szCs w:val="22"/>
          <w:lang w:val="cy-GB"/>
        </w:rPr>
        <w:t xml:space="preserve"> ymarferol i fyfyrwyr / at ddibenion cymdeithasol a/neu adfywio / ehangu cyfranogiad / galw cyflogwyr. (Cyflwynwch daflen ar wahân, os yw'n well gennych)</w:t>
      </w:r>
    </w:p>
    <w:p w14:paraId="7E9181A1" w14:textId="77777777" w:rsidR="008979A0" w:rsidRPr="003916C9" w:rsidRDefault="008979A0" w:rsidP="008979A0">
      <w:pPr>
        <w:ind w:left="720"/>
        <w:rPr>
          <w:rFonts w:ascii="Arial" w:hAnsi="Arial" w:cs="Arial"/>
          <w:i/>
          <w:sz w:val="22"/>
          <w:szCs w:val="22"/>
          <w:lang w:val="cy-GB"/>
        </w:rPr>
      </w:pPr>
    </w:p>
    <w:p w14:paraId="2F26FC6B" w14:textId="77777777" w:rsidR="008979A0" w:rsidRPr="003916C9" w:rsidRDefault="008979A0" w:rsidP="008979A0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leader="dot" w:pos="9540"/>
        </w:tabs>
        <w:spacing w:line="480" w:lineRule="auto"/>
        <w:rPr>
          <w:rFonts w:ascii="Arial" w:hAnsi="Arial" w:cs="Arial"/>
          <w:sz w:val="22"/>
          <w:szCs w:val="22"/>
          <w:lang w:val="cy-GB"/>
        </w:rPr>
      </w:pPr>
    </w:p>
    <w:p w14:paraId="05AE6353" w14:textId="77777777" w:rsidR="008979A0" w:rsidRPr="003916C9" w:rsidRDefault="008979A0" w:rsidP="008979A0">
      <w:pPr>
        <w:ind w:firstLine="705"/>
        <w:rPr>
          <w:rFonts w:ascii="Arial" w:hAnsi="Arial" w:cs="Arial"/>
          <w:b/>
          <w:sz w:val="22"/>
          <w:szCs w:val="22"/>
          <w:lang w:val="cy-GB"/>
        </w:rPr>
      </w:pPr>
    </w:p>
    <w:p w14:paraId="0E252173" w14:textId="77777777" w:rsidR="008979A0" w:rsidRPr="003916C9" w:rsidRDefault="008979A0" w:rsidP="006F4A41">
      <w:pPr>
        <w:ind w:firstLine="705"/>
        <w:jc w:val="both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>Pa dystiolaeth sydd gennych chi bod marchnad ar gyfer y cwrs hwn?</w:t>
      </w:r>
    </w:p>
    <w:p w14:paraId="4180F864" w14:textId="77777777" w:rsidR="008979A0" w:rsidRPr="003916C9" w:rsidRDefault="008979A0" w:rsidP="006F4A41">
      <w:pPr>
        <w:ind w:left="360"/>
        <w:jc w:val="both"/>
        <w:rPr>
          <w:rFonts w:ascii="Arial" w:hAnsi="Arial" w:cs="Arial"/>
          <w:b/>
          <w:sz w:val="22"/>
          <w:szCs w:val="22"/>
          <w:lang w:val="cy-GB"/>
        </w:rPr>
      </w:pPr>
    </w:p>
    <w:p w14:paraId="0BC5F656" w14:textId="77777777" w:rsidR="008979A0" w:rsidRPr="003916C9" w:rsidRDefault="008979A0" w:rsidP="0088779D">
      <w:pPr>
        <w:ind w:left="705" w:right="28"/>
        <w:rPr>
          <w:rFonts w:ascii="Arial" w:hAnsi="Arial" w:cs="Arial"/>
          <w:i/>
          <w:sz w:val="22"/>
          <w:szCs w:val="22"/>
          <w:lang w:val="cy-GB"/>
        </w:rPr>
      </w:pPr>
      <w:r w:rsidRPr="003916C9">
        <w:rPr>
          <w:rFonts w:ascii="Arial" w:hAnsi="Arial" w:cs="Arial"/>
          <w:i/>
          <w:sz w:val="22"/>
          <w:szCs w:val="22"/>
          <w:lang w:val="cy-GB"/>
        </w:rPr>
        <w:t>At bwy mae'r cwrs wedi'i anelu? Amlinellwch pa wybodaeth am y farchnad rydych chi wedi'i chasglu, er enghraifft, cystadleuaeth gan ddarparwyr eraill, beth maen nhw'n ei godi, ble maen nhw, ymgynghori â chyflogwyr perthnasol</w:t>
      </w:r>
      <w:r w:rsidR="00236456" w:rsidRPr="003916C9">
        <w:rPr>
          <w:rFonts w:ascii="Arial" w:hAnsi="Arial" w:cs="Arial"/>
          <w:i/>
          <w:sz w:val="22"/>
          <w:szCs w:val="22"/>
          <w:lang w:val="cy-GB"/>
        </w:rPr>
        <w:br/>
      </w:r>
    </w:p>
    <w:p w14:paraId="44880B32" w14:textId="77777777" w:rsidR="008979A0" w:rsidRPr="003916C9" w:rsidRDefault="008979A0" w:rsidP="008979A0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leader="dot" w:pos="9540"/>
        </w:tabs>
        <w:spacing w:line="480" w:lineRule="auto"/>
        <w:rPr>
          <w:rFonts w:ascii="Arial" w:hAnsi="Arial" w:cs="Arial"/>
          <w:sz w:val="22"/>
          <w:szCs w:val="22"/>
          <w:lang w:val="cy-GB"/>
        </w:rPr>
      </w:pPr>
    </w:p>
    <w:p w14:paraId="322261B8" w14:textId="77777777" w:rsidR="008979A0" w:rsidRPr="003916C9" w:rsidRDefault="008979A0" w:rsidP="008979A0">
      <w:pPr>
        <w:tabs>
          <w:tab w:val="left" w:pos="1140"/>
        </w:tabs>
        <w:ind w:left="765" w:right="28" w:hanging="390"/>
        <w:rPr>
          <w:rFonts w:ascii="Arial" w:hAnsi="Arial" w:cs="Arial"/>
          <w:b/>
          <w:sz w:val="22"/>
          <w:szCs w:val="22"/>
          <w:lang w:val="cy-GB"/>
        </w:rPr>
      </w:pPr>
    </w:p>
    <w:p w14:paraId="6C0BA08A" w14:textId="131CEBFD" w:rsidR="008979A0" w:rsidRPr="003916C9" w:rsidRDefault="008979A0" w:rsidP="006F4A41">
      <w:pPr>
        <w:tabs>
          <w:tab w:val="left" w:pos="1140"/>
        </w:tabs>
        <w:ind w:left="375" w:right="28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 xml:space="preserve">2. A fwriadwyd i'r cwrs </w:t>
      </w:r>
      <w:r w:rsidR="00CF3D63" w:rsidRPr="003916C9">
        <w:rPr>
          <w:rFonts w:ascii="Arial" w:hAnsi="Arial" w:cs="Arial"/>
          <w:b/>
          <w:sz w:val="22"/>
          <w:szCs w:val="22"/>
          <w:lang w:val="cy-GB"/>
        </w:rPr>
        <w:t>fod yn</w:t>
      </w:r>
    </w:p>
    <w:p w14:paraId="151AC007" w14:textId="77777777" w:rsidR="00236456" w:rsidRPr="003916C9" w:rsidRDefault="00236456" w:rsidP="006F4A41">
      <w:pPr>
        <w:tabs>
          <w:tab w:val="left" w:pos="1140"/>
        </w:tabs>
        <w:ind w:left="375" w:right="28"/>
        <w:rPr>
          <w:rFonts w:ascii="Arial" w:hAnsi="Arial" w:cs="Arial"/>
          <w:b/>
          <w:sz w:val="22"/>
          <w:szCs w:val="22"/>
          <w:lang w:val="cy-GB"/>
        </w:rPr>
      </w:pPr>
    </w:p>
    <w:tbl>
      <w:tblPr>
        <w:tblW w:w="0" w:type="auto"/>
        <w:tblInd w:w="1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"/>
        <w:gridCol w:w="1455"/>
        <w:gridCol w:w="222"/>
        <w:gridCol w:w="1822"/>
      </w:tblGrid>
      <w:tr w:rsidR="008979A0" w:rsidRPr="003916C9" w14:paraId="26DC377E" w14:textId="77777777" w:rsidTr="00927685">
        <w:tc>
          <w:tcPr>
            <w:tcW w:w="0" w:type="auto"/>
            <w:tcBorders>
              <w:right w:val="single" w:sz="4" w:space="0" w:color="auto"/>
            </w:tcBorders>
          </w:tcPr>
          <w:p w14:paraId="3E45839E" w14:textId="77777777" w:rsidR="008979A0" w:rsidRPr="003916C9" w:rsidRDefault="008979A0" w:rsidP="006F4A41">
            <w:pPr>
              <w:tabs>
                <w:tab w:val="left" w:pos="1140"/>
              </w:tabs>
              <w:ind w:right="28"/>
              <w:rPr>
                <w:rFonts w:ascii="Arial" w:hAnsi="Arial" w:cs="Arial"/>
                <w:b/>
                <w:lang w:val="cy-GB"/>
              </w:rPr>
            </w:pPr>
            <w:r w:rsidRPr="003916C9">
              <w:rPr>
                <w:rFonts w:ascii="Arial" w:hAnsi="Arial" w:cs="Arial"/>
                <w:b/>
                <w:sz w:val="22"/>
                <w:szCs w:val="22"/>
                <w:lang w:val="cy-GB"/>
              </w:rPr>
              <w:t xml:space="preserve">  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D70B49" w14:textId="77777777" w:rsidR="008979A0" w:rsidRPr="003916C9" w:rsidRDefault="008979A0" w:rsidP="006F4A41">
            <w:pPr>
              <w:tabs>
                <w:tab w:val="left" w:pos="1140"/>
              </w:tabs>
              <w:ind w:right="28"/>
              <w:rPr>
                <w:rFonts w:ascii="Arial" w:hAnsi="Arial" w:cs="Arial"/>
                <w:b/>
                <w:lang w:val="cy-GB"/>
              </w:rPr>
            </w:pPr>
            <w:r w:rsidRPr="003916C9">
              <w:rPr>
                <w:rFonts w:ascii="Arial" w:hAnsi="Arial" w:cs="Arial"/>
                <w:b/>
                <w:sz w:val="22"/>
                <w:szCs w:val="22"/>
                <w:lang w:val="cy-GB"/>
              </w:rPr>
              <w:t>Achrededig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3D89C8D" w14:textId="77777777" w:rsidR="008979A0" w:rsidRPr="003916C9" w:rsidRDefault="008979A0" w:rsidP="006F4A41">
            <w:pPr>
              <w:tabs>
                <w:tab w:val="left" w:pos="1140"/>
              </w:tabs>
              <w:ind w:right="28"/>
              <w:rPr>
                <w:rFonts w:ascii="Arial" w:hAnsi="Arial" w:cs="Arial"/>
                <w:b/>
                <w:lang w:val="cy-GB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FAAD6E" w14:textId="77777777" w:rsidR="008979A0" w:rsidRPr="003916C9" w:rsidRDefault="008979A0" w:rsidP="006F4A41">
            <w:pPr>
              <w:tabs>
                <w:tab w:val="left" w:pos="1140"/>
              </w:tabs>
              <w:ind w:right="28"/>
              <w:rPr>
                <w:rFonts w:ascii="Arial" w:hAnsi="Arial" w:cs="Arial"/>
                <w:b/>
                <w:lang w:val="cy-GB"/>
              </w:rPr>
            </w:pPr>
            <w:r w:rsidRPr="003916C9">
              <w:rPr>
                <w:rFonts w:ascii="Arial" w:hAnsi="Arial" w:cs="Arial"/>
                <w:b/>
                <w:sz w:val="22"/>
                <w:szCs w:val="22"/>
                <w:lang w:val="cy-GB"/>
              </w:rPr>
              <w:t>Heb ei achredu</w:t>
            </w:r>
          </w:p>
        </w:tc>
      </w:tr>
    </w:tbl>
    <w:p w14:paraId="6949B124" w14:textId="77777777" w:rsidR="008979A0" w:rsidRPr="003916C9" w:rsidRDefault="008979A0" w:rsidP="006F4A41">
      <w:pPr>
        <w:tabs>
          <w:tab w:val="left" w:pos="1140"/>
        </w:tabs>
        <w:ind w:right="28"/>
        <w:rPr>
          <w:rFonts w:ascii="Arial" w:hAnsi="Arial" w:cs="Arial"/>
          <w:b/>
          <w:sz w:val="22"/>
          <w:szCs w:val="22"/>
          <w:lang w:val="cy-GB"/>
        </w:rPr>
      </w:pPr>
    </w:p>
    <w:p w14:paraId="4B1DA026" w14:textId="1C3DD96D" w:rsidR="008979A0" w:rsidRPr="003916C9" w:rsidRDefault="006378C4" w:rsidP="006F4A41">
      <w:pPr>
        <w:tabs>
          <w:tab w:val="left" w:pos="567"/>
        </w:tabs>
        <w:ind w:right="28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ab/>
      </w:r>
      <w:r w:rsidR="008979A0" w:rsidRPr="003916C9">
        <w:rPr>
          <w:rFonts w:ascii="Arial" w:hAnsi="Arial" w:cs="Arial"/>
          <w:b/>
          <w:sz w:val="22"/>
          <w:szCs w:val="22"/>
          <w:lang w:val="cy-GB"/>
        </w:rPr>
        <w:t xml:space="preserve">Os </w:t>
      </w:r>
      <w:r w:rsidR="00CF3D63" w:rsidRPr="003916C9">
        <w:rPr>
          <w:rFonts w:ascii="Arial" w:hAnsi="Arial" w:cs="Arial"/>
          <w:b/>
          <w:sz w:val="22"/>
          <w:szCs w:val="22"/>
          <w:lang w:val="cy-GB"/>
        </w:rPr>
        <w:t>yw wedi’i ach</w:t>
      </w:r>
      <w:r w:rsidR="008979A0" w:rsidRPr="003916C9">
        <w:rPr>
          <w:rFonts w:ascii="Arial" w:hAnsi="Arial" w:cs="Arial"/>
          <w:b/>
          <w:sz w:val="22"/>
          <w:szCs w:val="22"/>
          <w:lang w:val="cy-GB"/>
        </w:rPr>
        <w:t>redu, faint o gredydau ac ar ba lefel?</w:t>
      </w:r>
      <w:r w:rsidR="0024251D" w:rsidRPr="003916C9">
        <w:rPr>
          <w:rFonts w:ascii="Arial" w:hAnsi="Arial" w:cs="Arial"/>
          <w:b/>
          <w:sz w:val="22"/>
          <w:szCs w:val="22"/>
          <w:lang w:val="cy-GB"/>
        </w:rPr>
        <w:br/>
      </w:r>
    </w:p>
    <w:p w14:paraId="4A95A520" w14:textId="77777777" w:rsidR="008979A0" w:rsidRPr="003916C9" w:rsidRDefault="008979A0" w:rsidP="0024251D">
      <w:pPr>
        <w:pBdr>
          <w:top w:val="single" w:sz="4" w:space="2" w:color="auto"/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leader="dot" w:pos="9540"/>
        </w:tabs>
        <w:spacing w:line="480" w:lineRule="auto"/>
        <w:rPr>
          <w:rFonts w:ascii="Arial" w:hAnsi="Arial" w:cs="Arial"/>
          <w:sz w:val="22"/>
          <w:szCs w:val="22"/>
          <w:lang w:val="cy-GB"/>
        </w:rPr>
      </w:pPr>
    </w:p>
    <w:p w14:paraId="69EC95DD" w14:textId="77777777" w:rsidR="008979A0" w:rsidRPr="003916C9" w:rsidRDefault="008979A0" w:rsidP="008979A0">
      <w:pPr>
        <w:tabs>
          <w:tab w:val="left" w:pos="1140"/>
        </w:tabs>
        <w:ind w:left="765" w:right="28" w:hanging="390"/>
        <w:rPr>
          <w:rFonts w:ascii="Arial" w:hAnsi="Arial" w:cs="Arial"/>
          <w:b/>
          <w:sz w:val="22"/>
          <w:szCs w:val="22"/>
          <w:lang w:val="cy-GB"/>
        </w:rPr>
      </w:pPr>
    </w:p>
    <w:tbl>
      <w:tblPr>
        <w:tblpPr w:leftFromText="180" w:rightFromText="180" w:vertAnchor="text" w:horzAnchor="page" w:tblpX="10138" w:tblpY="5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</w:tblGrid>
      <w:tr w:rsidR="008979A0" w:rsidRPr="003916C9" w14:paraId="4F423C2E" w14:textId="77777777" w:rsidTr="00927685">
        <w:tc>
          <w:tcPr>
            <w:tcW w:w="284" w:type="dxa"/>
          </w:tcPr>
          <w:p w14:paraId="343E25F0" w14:textId="77777777" w:rsidR="008979A0" w:rsidRPr="003916C9" w:rsidRDefault="008979A0" w:rsidP="00927685">
            <w:pPr>
              <w:tabs>
                <w:tab w:val="left" w:pos="1140"/>
              </w:tabs>
              <w:ind w:right="28"/>
              <w:rPr>
                <w:rFonts w:ascii="Arial" w:hAnsi="Arial" w:cs="Arial"/>
                <w:b/>
                <w:lang w:val="cy-GB"/>
              </w:rPr>
            </w:pPr>
          </w:p>
        </w:tc>
      </w:tr>
    </w:tbl>
    <w:p w14:paraId="3B0BA24E" w14:textId="3B48A336" w:rsidR="008979A0" w:rsidRPr="003916C9" w:rsidRDefault="00092F14" w:rsidP="006F4A41">
      <w:pPr>
        <w:tabs>
          <w:tab w:val="left" w:pos="1140"/>
        </w:tabs>
        <w:ind w:left="765" w:right="28" w:hanging="390"/>
        <w:jc w:val="both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>D.S.</w:t>
      </w:r>
      <w:r w:rsidR="008979A0" w:rsidRPr="003916C9">
        <w:rPr>
          <w:rFonts w:ascii="Arial" w:hAnsi="Arial" w:cs="Arial"/>
          <w:b/>
          <w:sz w:val="22"/>
          <w:szCs w:val="22"/>
          <w:lang w:val="cy-GB"/>
        </w:rPr>
        <w:t xml:space="preserve"> Os yw wedi'i achredu, bydd y ffurflen gymeradwyo cwrs byr hon yn cael ei </w:t>
      </w:r>
      <w:r w:rsidRPr="003916C9">
        <w:rPr>
          <w:rFonts w:ascii="Arial" w:hAnsi="Arial" w:cs="Arial"/>
          <w:b/>
          <w:sz w:val="22"/>
          <w:szCs w:val="22"/>
          <w:lang w:val="cy-GB"/>
        </w:rPr>
        <w:t>rho</w:t>
      </w:r>
      <w:r w:rsidR="008979A0" w:rsidRPr="003916C9">
        <w:rPr>
          <w:rFonts w:ascii="Arial" w:hAnsi="Arial" w:cs="Arial"/>
          <w:b/>
          <w:sz w:val="22"/>
          <w:szCs w:val="22"/>
          <w:lang w:val="cy-GB"/>
        </w:rPr>
        <w:t xml:space="preserve">i yn awtomatig i'r Pwyllgor Datblygu Portffolio. Cadarnhewch eich bod chi'n deall hyn trwy roi croes yn y blwch </w:t>
      </w:r>
    </w:p>
    <w:p w14:paraId="485E4BE6" w14:textId="77777777" w:rsidR="008979A0" w:rsidRPr="003916C9" w:rsidRDefault="008979A0" w:rsidP="006F4A41">
      <w:pPr>
        <w:tabs>
          <w:tab w:val="left" w:pos="1140"/>
        </w:tabs>
        <w:ind w:right="28"/>
        <w:jc w:val="both"/>
        <w:rPr>
          <w:rFonts w:ascii="Arial" w:hAnsi="Arial" w:cs="Arial"/>
          <w:b/>
          <w:sz w:val="22"/>
          <w:szCs w:val="22"/>
          <w:lang w:val="cy-GB"/>
        </w:rPr>
      </w:pPr>
    </w:p>
    <w:p w14:paraId="64928DEB" w14:textId="76B9F085" w:rsidR="008979A0" w:rsidRPr="003916C9" w:rsidRDefault="008979A0" w:rsidP="006F4A41">
      <w:pPr>
        <w:tabs>
          <w:tab w:val="left" w:pos="1140"/>
        </w:tabs>
        <w:ind w:left="360" w:right="28"/>
        <w:jc w:val="both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>3. Amlinelliad</w:t>
      </w:r>
      <w:r w:rsidR="006F72E4">
        <w:rPr>
          <w:rFonts w:ascii="Arial" w:hAnsi="Arial" w:cs="Arial"/>
          <w:b/>
          <w:sz w:val="22"/>
          <w:szCs w:val="22"/>
          <w:lang w:val="cy-GB"/>
        </w:rPr>
        <w:t xml:space="preserve"> o'r Cwrs</w:t>
      </w:r>
      <w:r w:rsidRPr="003916C9">
        <w:rPr>
          <w:rFonts w:ascii="Arial" w:hAnsi="Arial" w:cs="Arial"/>
          <w:b/>
          <w:sz w:val="22"/>
          <w:szCs w:val="22"/>
          <w:lang w:val="cy-GB"/>
        </w:rPr>
        <w:t xml:space="preserve"> a Chynnwys y Cwrs</w:t>
      </w:r>
    </w:p>
    <w:p w14:paraId="655B68A1" w14:textId="77777777" w:rsidR="008979A0" w:rsidRPr="003916C9" w:rsidRDefault="008979A0" w:rsidP="006F4A41">
      <w:pPr>
        <w:ind w:left="360" w:right="28" w:firstLine="360"/>
        <w:jc w:val="both"/>
        <w:rPr>
          <w:rFonts w:ascii="Arial" w:hAnsi="Arial" w:cs="Arial"/>
          <w:sz w:val="22"/>
          <w:szCs w:val="22"/>
          <w:lang w:val="cy-GB"/>
        </w:rPr>
      </w:pPr>
    </w:p>
    <w:p w14:paraId="7EC9D6C7" w14:textId="77777777" w:rsidR="008979A0" w:rsidRPr="003916C9" w:rsidRDefault="008979A0" w:rsidP="006F4A41">
      <w:pPr>
        <w:tabs>
          <w:tab w:val="left" w:pos="1230"/>
        </w:tabs>
        <w:ind w:left="780" w:right="28" w:firstLine="30"/>
        <w:jc w:val="both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i/>
          <w:sz w:val="22"/>
          <w:szCs w:val="22"/>
          <w:lang w:val="cy-GB"/>
        </w:rPr>
        <w:t xml:space="preserve">Atodwch amlinelliad o gynnwys y cwrs.  </w:t>
      </w:r>
    </w:p>
    <w:p w14:paraId="20419EE2" w14:textId="77777777" w:rsidR="008979A0" w:rsidRPr="003916C9" w:rsidRDefault="008979A0" w:rsidP="006F4A41">
      <w:pPr>
        <w:ind w:left="360" w:right="28" w:firstLine="360"/>
        <w:jc w:val="both"/>
        <w:rPr>
          <w:rFonts w:ascii="Arial" w:hAnsi="Arial" w:cs="Arial"/>
          <w:sz w:val="22"/>
          <w:szCs w:val="22"/>
          <w:lang w:val="cy-GB"/>
        </w:rPr>
      </w:pPr>
    </w:p>
    <w:p w14:paraId="1079110E" w14:textId="77777777" w:rsidR="008979A0" w:rsidRPr="003916C9" w:rsidRDefault="008979A0" w:rsidP="006F4A41">
      <w:pPr>
        <w:numPr>
          <w:ilvl w:val="0"/>
          <w:numId w:val="4"/>
        </w:numPr>
        <w:tabs>
          <w:tab w:val="left" w:pos="851"/>
        </w:tabs>
        <w:suppressAutoHyphens/>
        <w:jc w:val="both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>Cyrff cyfrifol</w:t>
      </w:r>
    </w:p>
    <w:p w14:paraId="0F900E78" w14:textId="77777777" w:rsidR="008979A0" w:rsidRPr="003916C9" w:rsidRDefault="008979A0" w:rsidP="006F4A41">
      <w:pPr>
        <w:ind w:left="709"/>
        <w:jc w:val="both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>A yw'r cwrs yn cael ei gyflwyno'n gyfan gwbl gan staff Prifysgol Metropolitan Caerdydd?</w:t>
      </w:r>
    </w:p>
    <w:p w14:paraId="2487D6E8" w14:textId="77777777" w:rsidR="008979A0" w:rsidRPr="003916C9" w:rsidRDefault="008979A0" w:rsidP="006F4A41">
      <w:pPr>
        <w:ind w:left="360"/>
        <w:jc w:val="both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ab/>
      </w:r>
    </w:p>
    <w:p w14:paraId="0A4C366F" w14:textId="61EAE985" w:rsidR="008979A0" w:rsidRPr="003916C9" w:rsidRDefault="008979A0" w:rsidP="006F4A41">
      <w:pPr>
        <w:ind w:left="720"/>
        <w:jc w:val="both"/>
        <w:rPr>
          <w:rFonts w:ascii="Arial" w:hAnsi="Arial" w:cs="Arial"/>
          <w:i/>
          <w:sz w:val="22"/>
          <w:szCs w:val="22"/>
          <w:lang w:val="cy-GB"/>
        </w:rPr>
      </w:pPr>
      <w:r w:rsidRPr="003916C9">
        <w:rPr>
          <w:rFonts w:ascii="Arial" w:hAnsi="Arial" w:cs="Arial"/>
          <w:i/>
          <w:sz w:val="22"/>
          <w:szCs w:val="22"/>
          <w:lang w:val="cy-GB"/>
        </w:rPr>
        <w:t>Os "na</w:t>
      </w:r>
      <w:r w:rsidR="006259D5">
        <w:rPr>
          <w:rFonts w:ascii="Arial" w:hAnsi="Arial" w:cs="Arial"/>
          <w:i/>
          <w:sz w:val="22"/>
          <w:szCs w:val="22"/>
          <w:lang w:val="cy-GB"/>
        </w:rPr>
        <w:t>c</w:t>
      </w:r>
      <w:r w:rsidR="00DC5370" w:rsidRPr="003916C9">
        <w:rPr>
          <w:rFonts w:ascii="Arial" w:hAnsi="Arial" w:cs="Arial"/>
          <w:i/>
          <w:sz w:val="22"/>
          <w:szCs w:val="22"/>
          <w:lang w:val="cy-GB"/>
        </w:rPr>
        <w:t xml:space="preserve"> ydy</w:t>
      </w:r>
      <w:r w:rsidRPr="003916C9">
        <w:rPr>
          <w:rFonts w:ascii="Arial" w:hAnsi="Arial" w:cs="Arial"/>
          <w:i/>
          <w:sz w:val="22"/>
          <w:szCs w:val="22"/>
          <w:lang w:val="cy-GB"/>
        </w:rPr>
        <w:t xml:space="preserve">", rhowch fanylion unrhyw gyfranwyr eraill neu bartïon â diddordeb (gan gynnwys cyrff proffesiynol a chynghorau sgiliau sector ac unrhyw bartneriaid allanol (datblygu a/neu gyflawni)) a fydd yn cyfrannu at y cwrs hwn, gan gynnwys CVs staff y tu allan i Brifysgol </w:t>
      </w:r>
      <w:r w:rsidR="00AB2392" w:rsidRPr="003916C9">
        <w:rPr>
          <w:rFonts w:ascii="Arial" w:hAnsi="Arial" w:cs="Arial"/>
          <w:i/>
          <w:sz w:val="22"/>
          <w:szCs w:val="22"/>
          <w:lang w:val="cy-GB"/>
        </w:rPr>
        <w:t>M</w:t>
      </w:r>
      <w:r w:rsidRPr="003916C9">
        <w:rPr>
          <w:rFonts w:ascii="Arial" w:hAnsi="Arial" w:cs="Arial"/>
          <w:i/>
          <w:sz w:val="22"/>
          <w:szCs w:val="22"/>
          <w:lang w:val="cy-GB"/>
        </w:rPr>
        <w:t>etropolitan Caerdydd</w:t>
      </w:r>
    </w:p>
    <w:p w14:paraId="28D103FC" w14:textId="77777777" w:rsidR="006F4A41" w:rsidRPr="003916C9" w:rsidRDefault="006F4A41" w:rsidP="006F4A41">
      <w:pPr>
        <w:ind w:left="720"/>
        <w:jc w:val="both"/>
        <w:rPr>
          <w:rFonts w:ascii="Arial" w:hAnsi="Arial" w:cs="Arial"/>
          <w:i/>
          <w:sz w:val="22"/>
          <w:szCs w:val="22"/>
          <w:lang w:val="cy-GB"/>
        </w:rPr>
      </w:pPr>
    </w:p>
    <w:p w14:paraId="7592B535" w14:textId="77777777" w:rsidR="008979A0" w:rsidRPr="003916C9" w:rsidRDefault="008979A0" w:rsidP="008979A0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leader="dot" w:pos="9540"/>
        </w:tabs>
        <w:spacing w:line="480" w:lineRule="auto"/>
        <w:rPr>
          <w:rFonts w:ascii="Arial" w:hAnsi="Arial" w:cs="Arial"/>
          <w:sz w:val="22"/>
          <w:szCs w:val="22"/>
          <w:lang w:val="cy-GB"/>
        </w:rPr>
      </w:pPr>
    </w:p>
    <w:p w14:paraId="183EAA38" w14:textId="77777777" w:rsidR="008979A0" w:rsidRPr="003916C9" w:rsidRDefault="008979A0" w:rsidP="008979A0">
      <w:pPr>
        <w:tabs>
          <w:tab w:val="left" w:leader="dot" w:pos="10779"/>
        </w:tabs>
        <w:spacing w:line="360" w:lineRule="auto"/>
        <w:ind w:left="720"/>
        <w:rPr>
          <w:rFonts w:ascii="Arial" w:hAnsi="Arial" w:cs="Arial"/>
          <w:sz w:val="22"/>
          <w:szCs w:val="22"/>
          <w:lang w:val="cy-GB"/>
        </w:rPr>
      </w:pPr>
    </w:p>
    <w:p w14:paraId="3714D27A" w14:textId="3EFB2B07" w:rsidR="008979A0" w:rsidRPr="003916C9" w:rsidRDefault="008979A0" w:rsidP="006F4A41">
      <w:pPr>
        <w:numPr>
          <w:ilvl w:val="0"/>
          <w:numId w:val="4"/>
        </w:numPr>
        <w:tabs>
          <w:tab w:val="left" w:leader="dot" w:pos="10779"/>
        </w:tabs>
        <w:suppressAutoHyphens/>
        <w:spacing w:line="360" w:lineRule="auto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>Oriau dysgu, dulliau,</w:t>
      </w:r>
      <w:r w:rsidR="00BE4971">
        <w:rPr>
          <w:rFonts w:ascii="Arial" w:hAnsi="Arial" w:cs="Arial"/>
          <w:b/>
          <w:sz w:val="22"/>
          <w:szCs w:val="22"/>
          <w:lang w:val="cy-GB"/>
        </w:rPr>
        <w:t xml:space="preserve"> modd</w:t>
      </w:r>
      <w:r w:rsidRPr="003916C9">
        <w:rPr>
          <w:rFonts w:ascii="Arial" w:hAnsi="Arial" w:cs="Arial"/>
          <w:b/>
          <w:sz w:val="22"/>
          <w:szCs w:val="22"/>
          <w:lang w:val="cy-GB"/>
        </w:rPr>
        <w:t xml:space="preserve"> presenoldeb a maint y dosbarth </w:t>
      </w:r>
    </w:p>
    <w:p w14:paraId="34DB6BA3" w14:textId="77777777" w:rsidR="008979A0" w:rsidRPr="003916C9" w:rsidRDefault="008979A0" w:rsidP="006F4A41">
      <w:pPr>
        <w:tabs>
          <w:tab w:val="left" w:leader="dot" w:pos="9540"/>
        </w:tabs>
        <w:spacing w:line="360" w:lineRule="auto"/>
        <w:ind w:left="720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>Beth yw cyfanswm nifer yr oriau dysgu?</w:t>
      </w:r>
    </w:p>
    <w:p w14:paraId="60BD1378" w14:textId="77777777" w:rsidR="008979A0" w:rsidRPr="003916C9" w:rsidRDefault="008979A0" w:rsidP="008979A0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leader="dot" w:pos="9540"/>
        </w:tabs>
        <w:spacing w:line="480" w:lineRule="auto"/>
        <w:rPr>
          <w:rFonts w:ascii="Arial" w:hAnsi="Arial" w:cs="Arial"/>
          <w:sz w:val="22"/>
          <w:szCs w:val="22"/>
          <w:lang w:val="cy-GB"/>
        </w:rPr>
      </w:pPr>
    </w:p>
    <w:p w14:paraId="50A0D8D4" w14:textId="77777777" w:rsidR="008979A0" w:rsidRPr="003916C9" w:rsidRDefault="008979A0" w:rsidP="008979A0">
      <w:pPr>
        <w:tabs>
          <w:tab w:val="left" w:leader="dot" w:pos="9540"/>
        </w:tabs>
        <w:spacing w:line="360" w:lineRule="auto"/>
        <w:rPr>
          <w:rFonts w:ascii="Arial" w:hAnsi="Arial" w:cs="Arial"/>
          <w:bCs/>
          <w:sz w:val="22"/>
          <w:szCs w:val="22"/>
          <w:lang w:val="cy-GB"/>
        </w:rPr>
      </w:pPr>
    </w:p>
    <w:p w14:paraId="45AB2EFB" w14:textId="77777777" w:rsidR="008979A0" w:rsidRPr="003916C9" w:rsidRDefault="008979A0" w:rsidP="006F4A41">
      <w:pPr>
        <w:tabs>
          <w:tab w:val="left" w:leader="dot" w:pos="9540"/>
        </w:tabs>
        <w:spacing w:line="360" w:lineRule="auto"/>
        <w:jc w:val="both"/>
        <w:rPr>
          <w:rFonts w:ascii="Arial" w:hAnsi="Arial" w:cs="Arial"/>
          <w:i/>
          <w:sz w:val="22"/>
          <w:szCs w:val="22"/>
          <w:lang w:val="cy-GB"/>
        </w:rPr>
      </w:pPr>
      <w:r w:rsidRPr="003916C9">
        <w:rPr>
          <w:rFonts w:ascii="Arial" w:hAnsi="Arial" w:cs="Arial"/>
          <w:b/>
          <w:bCs/>
          <w:sz w:val="22"/>
          <w:szCs w:val="22"/>
          <w:lang w:val="cy-GB"/>
        </w:rPr>
        <w:t>A yw'r cwrs ar gael drwy Ddysgu o Bell?</w:t>
      </w:r>
    </w:p>
    <w:p w14:paraId="53363796" w14:textId="7CC88DD7" w:rsidR="008979A0" w:rsidRPr="003916C9" w:rsidRDefault="008979A0" w:rsidP="006F4A41">
      <w:pPr>
        <w:tabs>
          <w:tab w:val="left" w:leader="dot" w:pos="10335"/>
        </w:tabs>
        <w:spacing w:line="360" w:lineRule="auto"/>
        <w:ind w:left="795"/>
        <w:jc w:val="both"/>
        <w:rPr>
          <w:rFonts w:ascii="Arial" w:hAnsi="Arial" w:cs="Arial"/>
          <w:i/>
          <w:sz w:val="22"/>
          <w:szCs w:val="22"/>
          <w:lang w:val="cy-GB"/>
        </w:rPr>
      </w:pPr>
      <w:r w:rsidRPr="003916C9">
        <w:rPr>
          <w:rFonts w:ascii="Arial" w:hAnsi="Arial" w:cs="Arial"/>
          <w:i/>
          <w:sz w:val="22"/>
          <w:szCs w:val="22"/>
          <w:lang w:val="cy-GB"/>
        </w:rPr>
        <w:t xml:space="preserve">(os felly, nodwch </w:t>
      </w:r>
      <w:r w:rsidR="00885E1B" w:rsidRPr="003916C9">
        <w:rPr>
          <w:rFonts w:ascii="Arial" w:hAnsi="Arial" w:cs="Arial"/>
          <w:i/>
          <w:sz w:val="22"/>
          <w:szCs w:val="22"/>
          <w:lang w:val="cy-GB"/>
        </w:rPr>
        <w:t>eich bod wedi ymgynghori â QED</w:t>
      </w:r>
      <w:r w:rsidRPr="003916C9">
        <w:rPr>
          <w:rFonts w:ascii="Arial" w:hAnsi="Arial" w:cs="Arial"/>
          <w:i/>
          <w:sz w:val="22"/>
          <w:szCs w:val="22"/>
          <w:lang w:val="cy-GB"/>
        </w:rPr>
        <w:t>)</w:t>
      </w:r>
    </w:p>
    <w:p w14:paraId="61FF5E9D" w14:textId="77777777" w:rsidR="008979A0" w:rsidRPr="003916C9" w:rsidRDefault="008979A0" w:rsidP="008979A0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leader="dot" w:pos="9540"/>
        </w:tabs>
        <w:spacing w:line="480" w:lineRule="auto"/>
        <w:rPr>
          <w:rFonts w:ascii="Arial" w:hAnsi="Arial" w:cs="Arial"/>
          <w:sz w:val="22"/>
          <w:szCs w:val="22"/>
          <w:lang w:val="cy-GB"/>
        </w:rPr>
      </w:pPr>
    </w:p>
    <w:p w14:paraId="1CDDA72C" w14:textId="77777777" w:rsidR="008979A0" w:rsidRPr="003916C9" w:rsidRDefault="008979A0" w:rsidP="008979A0">
      <w:pPr>
        <w:tabs>
          <w:tab w:val="left" w:leader="dot" w:pos="9930"/>
        </w:tabs>
        <w:spacing w:line="360" w:lineRule="auto"/>
        <w:rPr>
          <w:rFonts w:ascii="Arial" w:hAnsi="Arial" w:cs="Arial"/>
          <w:b/>
          <w:sz w:val="22"/>
          <w:szCs w:val="22"/>
          <w:lang w:val="cy-GB"/>
        </w:rPr>
      </w:pPr>
    </w:p>
    <w:p w14:paraId="7E62F94E" w14:textId="09EC05FB" w:rsidR="008979A0" w:rsidRPr="003916C9" w:rsidRDefault="008979A0" w:rsidP="006F4A41">
      <w:pPr>
        <w:tabs>
          <w:tab w:val="left" w:leader="dot" w:pos="9930"/>
        </w:tabs>
        <w:spacing w:line="360" w:lineRule="auto"/>
        <w:jc w:val="both"/>
        <w:rPr>
          <w:rFonts w:ascii="Arial" w:hAnsi="Arial" w:cs="Arial"/>
          <w:b/>
          <w:i/>
          <w:color w:val="000000"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>Rhowch fanylion isod am y</w:t>
      </w:r>
      <w:r w:rsidR="00BE4971">
        <w:rPr>
          <w:rFonts w:ascii="Arial" w:hAnsi="Arial" w:cs="Arial"/>
          <w:b/>
          <w:sz w:val="22"/>
          <w:szCs w:val="22"/>
          <w:lang w:val="cy-GB"/>
        </w:rPr>
        <w:t xml:space="preserve"> modd </w:t>
      </w:r>
      <w:r w:rsidRPr="003916C9">
        <w:rPr>
          <w:rFonts w:ascii="Arial" w:hAnsi="Arial" w:cs="Arial"/>
          <w:b/>
          <w:sz w:val="22"/>
          <w:szCs w:val="22"/>
          <w:lang w:val="cy-GB"/>
        </w:rPr>
        <w:t>presenoldeb</w:t>
      </w:r>
    </w:p>
    <w:p w14:paraId="360319A0" w14:textId="209BECEF" w:rsidR="008979A0" w:rsidRPr="003916C9" w:rsidRDefault="008979A0" w:rsidP="006F4A41">
      <w:pPr>
        <w:ind w:firstLine="851"/>
        <w:jc w:val="both"/>
        <w:rPr>
          <w:rFonts w:ascii="Arial" w:hAnsi="Arial" w:cs="Arial"/>
          <w:i/>
          <w:sz w:val="22"/>
          <w:szCs w:val="22"/>
          <w:lang w:val="cy-GB"/>
        </w:rPr>
      </w:pPr>
      <w:r w:rsidRPr="003916C9">
        <w:rPr>
          <w:rFonts w:ascii="Arial" w:hAnsi="Arial" w:cs="Arial"/>
          <w:i/>
          <w:sz w:val="22"/>
          <w:szCs w:val="22"/>
          <w:lang w:val="cy-GB"/>
        </w:rPr>
        <w:t xml:space="preserve">(e.e. hanner diwrnod, diwrnodau </w:t>
      </w:r>
      <w:r w:rsidR="00DE33F5">
        <w:rPr>
          <w:rFonts w:ascii="Arial" w:hAnsi="Arial" w:cs="Arial"/>
          <w:i/>
          <w:sz w:val="22"/>
          <w:szCs w:val="22"/>
          <w:lang w:val="cy-GB"/>
        </w:rPr>
        <w:t>olynol</w:t>
      </w:r>
      <w:r w:rsidRPr="003916C9">
        <w:rPr>
          <w:rFonts w:ascii="Arial" w:hAnsi="Arial" w:cs="Arial"/>
          <w:i/>
          <w:sz w:val="22"/>
          <w:szCs w:val="22"/>
          <w:lang w:val="cy-GB"/>
        </w:rPr>
        <w:t xml:space="preserve">, </w:t>
      </w:r>
      <w:r w:rsidR="00DE33F5">
        <w:rPr>
          <w:rFonts w:ascii="Arial" w:hAnsi="Arial" w:cs="Arial"/>
          <w:i/>
          <w:sz w:val="22"/>
          <w:szCs w:val="22"/>
          <w:lang w:val="cy-GB"/>
        </w:rPr>
        <w:t>gyda’r nos</w:t>
      </w:r>
      <w:r w:rsidRPr="003916C9">
        <w:rPr>
          <w:rFonts w:ascii="Arial" w:hAnsi="Arial" w:cs="Arial"/>
          <w:i/>
          <w:sz w:val="22"/>
          <w:szCs w:val="22"/>
          <w:lang w:val="cy-GB"/>
        </w:rPr>
        <w:t>, penwythnosau)</w:t>
      </w:r>
    </w:p>
    <w:p w14:paraId="2FFAE55E" w14:textId="77777777" w:rsidR="008979A0" w:rsidRPr="003916C9" w:rsidRDefault="008979A0" w:rsidP="008979A0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leader="dot" w:pos="9540"/>
        </w:tabs>
        <w:spacing w:line="480" w:lineRule="auto"/>
        <w:rPr>
          <w:rFonts w:ascii="Arial" w:hAnsi="Arial" w:cs="Arial"/>
          <w:sz w:val="22"/>
          <w:szCs w:val="22"/>
          <w:lang w:val="cy-GB"/>
        </w:rPr>
      </w:pPr>
    </w:p>
    <w:p w14:paraId="473E239C" w14:textId="77777777" w:rsidR="008979A0" w:rsidRPr="003916C9" w:rsidRDefault="008979A0" w:rsidP="006F4A41">
      <w:pPr>
        <w:ind w:left="720"/>
        <w:jc w:val="both"/>
        <w:rPr>
          <w:rFonts w:ascii="Arial" w:hAnsi="Arial" w:cs="Arial"/>
          <w:b/>
          <w:sz w:val="22"/>
          <w:szCs w:val="22"/>
          <w:lang w:val="cy-GB"/>
        </w:rPr>
      </w:pPr>
    </w:p>
    <w:p w14:paraId="35E8F70E" w14:textId="77777777" w:rsidR="00E178D3" w:rsidRPr="003916C9" w:rsidRDefault="00E178D3" w:rsidP="006F4A41">
      <w:pPr>
        <w:ind w:left="720"/>
        <w:jc w:val="both"/>
        <w:rPr>
          <w:rFonts w:ascii="Arial" w:hAnsi="Arial" w:cs="Arial"/>
          <w:b/>
          <w:sz w:val="22"/>
          <w:szCs w:val="22"/>
          <w:lang w:val="cy-GB"/>
        </w:rPr>
      </w:pPr>
    </w:p>
    <w:p w14:paraId="455AB6B1" w14:textId="77777777" w:rsidR="00E178D3" w:rsidRPr="003916C9" w:rsidRDefault="00E178D3" w:rsidP="006F4A41">
      <w:pPr>
        <w:ind w:left="720"/>
        <w:jc w:val="both"/>
        <w:rPr>
          <w:rFonts w:ascii="Arial" w:hAnsi="Arial" w:cs="Arial"/>
          <w:b/>
          <w:sz w:val="22"/>
          <w:szCs w:val="22"/>
          <w:lang w:val="cy-GB"/>
        </w:rPr>
      </w:pPr>
    </w:p>
    <w:p w14:paraId="441F7FA3" w14:textId="77777777" w:rsidR="00E178D3" w:rsidRPr="003916C9" w:rsidRDefault="00E178D3" w:rsidP="006F4A41">
      <w:pPr>
        <w:ind w:left="720"/>
        <w:jc w:val="both"/>
        <w:rPr>
          <w:rFonts w:ascii="Arial" w:hAnsi="Arial" w:cs="Arial"/>
          <w:b/>
          <w:sz w:val="22"/>
          <w:szCs w:val="22"/>
          <w:lang w:val="cy-GB"/>
        </w:rPr>
      </w:pPr>
    </w:p>
    <w:p w14:paraId="07707A2B" w14:textId="77777777" w:rsidR="00E178D3" w:rsidRPr="003916C9" w:rsidRDefault="00E178D3" w:rsidP="006F4A41">
      <w:pPr>
        <w:ind w:left="720"/>
        <w:jc w:val="both"/>
        <w:rPr>
          <w:rFonts w:ascii="Arial" w:hAnsi="Arial" w:cs="Arial"/>
          <w:b/>
          <w:sz w:val="22"/>
          <w:szCs w:val="22"/>
          <w:lang w:val="cy-GB"/>
        </w:rPr>
      </w:pPr>
    </w:p>
    <w:p w14:paraId="010B70F5" w14:textId="77777777" w:rsidR="00E178D3" w:rsidRPr="003916C9" w:rsidRDefault="00E178D3" w:rsidP="006F4A41">
      <w:pPr>
        <w:ind w:left="720"/>
        <w:jc w:val="both"/>
        <w:rPr>
          <w:rFonts w:ascii="Arial" w:hAnsi="Arial" w:cs="Arial"/>
          <w:b/>
          <w:sz w:val="22"/>
          <w:szCs w:val="22"/>
          <w:lang w:val="cy-GB"/>
        </w:rPr>
      </w:pPr>
    </w:p>
    <w:p w14:paraId="2EF9165C" w14:textId="77777777" w:rsidR="008979A0" w:rsidRPr="003916C9" w:rsidRDefault="008979A0" w:rsidP="006F4A41">
      <w:pPr>
        <w:ind w:left="720"/>
        <w:jc w:val="both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 xml:space="preserve">A oes isafswm ac uchafswm maint dosbarth? </w:t>
      </w:r>
    </w:p>
    <w:p w14:paraId="24DB9979" w14:textId="5F0FCA12" w:rsidR="008979A0" w:rsidRPr="003916C9" w:rsidRDefault="008979A0" w:rsidP="006F4A41">
      <w:pPr>
        <w:ind w:left="720"/>
        <w:jc w:val="both"/>
        <w:rPr>
          <w:rFonts w:ascii="Arial" w:hAnsi="Arial" w:cs="Arial"/>
          <w:i/>
          <w:sz w:val="22"/>
          <w:szCs w:val="22"/>
          <w:lang w:val="cy-GB"/>
        </w:rPr>
      </w:pPr>
      <w:r w:rsidRPr="003916C9">
        <w:rPr>
          <w:rFonts w:ascii="Arial" w:hAnsi="Arial" w:cs="Arial"/>
          <w:i/>
          <w:sz w:val="22"/>
          <w:szCs w:val="22"/>
          <w:lang w:val="cy-GB"/>
        </w:rPr>
        <w:t xml:space="preserve">(Efallai y bydd cyfyngiadau ariannol neu adnoddau, er enghraifft, defnyddio offer arbenigol labordai y bydd angen eu hystyried wrth gynllunio </w:t>
      </w:r>
      <w:r w:rsidR="00F40587" w:rsidRPr="003916C9">
        <w:rPr>
          <w:rFonts w:ascii="Arial" w:hAnsi="Arial" w:cs="Arial"/>
          <w:i/>
          <w:sz w:val="22"/>
          <w:szCs w:val="22"/>
          <w:lang w:val="cy-GB"/>
        </w:rPr>
        <w:t>niferoedd</w:t>
      </w:r>
      <w:r w:rsidR="008471C1" w:rsidRPr="003916C9">
        <w:rPr>
          <w:rFonts w:ascii="Arial" w:hAnsi="Arial" w:cs="Arial"/>
          <w:i/>
          <w:sz w:val="22"/>
          <w:szCs w:val="22"/>
          <w:lang w:val="cy-GB"/>
        </w:rPr>
        <w:t xml:space="preserve"> mewn</w:t>
      </w:r>
      <w:r w:rsidRPr="003916C9">
        <w:rPr>
          <w:rFonts w:ascii="Arial" w:hAnsi="Arial" w:cs="Arial"/>
          <w:i/>
          <w:sz w:val="22"/>
          <w:szCs w:val="22"/>
          <w:lang w:val="cy-GB"/>
        </w:rPr>
        <w:t xml:space="preserve"> dosbarthiadau)</w:t>
      </w:r>
    </w:p>
    <w:p w14:paraId="179B71F7" w14:textId="77777777" w:rsidR="008979A0" w:rsidRPr="003916C9" w:rsidRDefault="008979A0" w:rsidP="008979A0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leader="dot" w:pos="9540"/>
        </w:tabs>
        <w:spacing w:line="480" w:lineRule="auto"/>
        <w:rPr>
          <w:rFonts w:ascii="Arial" w:hAnsi="Arial" w:cs="Arial"/>
          <w:sz w:val="22"/>
          <w:szCs w:val="22"/>
          <w:lang w:val="cy-GB"/>
        </w:rPr>
      </w:pPr>
    </w:p>
    <w:p w14:paraId="416FD900" w14:textId="77777777" w:rsidR="008979A0" w:rsidRPr="003916C9" w:rsidRDefault="008979A0" w:rsidP="008979A0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leader="dot" w:pos="9540"/>
        </w:tabs>
        <w:spacing w:line="480" w:lineRule="auto"/>
        <w:rPr>
          <w:rFonts w:ascii="Arial" w:hAnsi="Arial" w:cs="Arial"/>
          <w:sz w:val="22"/>
          <w:szCs w:val="22"/>
          <w:lang w:val="cy-GB"/>
        </w:rPr>
      </w:pPr>
    </w:p>
    <w:p w14:paraId="7AE4A309" w14:textId="77777777" w:rsidR="008979A0" w:rsidRPr="003916C9" w:rsidRDefault="008979A0" w:rsidP="008979A0">
      <w:pPr>
        <w:ind w:left="643"/>
        <w:rPr>
          <w:rFonts w:ascii="Arial" w:hAnsi="Arial" w:cs="Arial"/>
          <w:b/>
          <w:bCs/>
          <w:sz w:val="22"/>
          <w:szCs w:val="22"/>
          <w:lang w:val="cy-GB"/>
        </w:rPr>
      </w:pPr>
    </w:p>
    <w:p w14:paraId="304F841C" w14:textId="77777777" w:rsidR="008979A0" w:rsidRPr="003916C9" w:rsidRDefault="008979A0" w:rsidP="006F4A41">
      <w:pPr>
        <w:numPr>
          <w:ilvl w:val="0"/>
          <w:numId w:val="1"/>
        </w:numPr>
        <w:suppressAutoHyphens/>
        <w:ind w:left="643"/>
        <w:jc w:val="both"/>
        <w:rPr>
          <w:rFonts w:ascii="Arial" w:hAnsi="Arial" w:cs="Arial"/>
          <w:b/>
          <w:bCs/>
          <w:sz w:val="22"/>
          <w:szCs w:val="22"/>
          <w:lang w:val="cy-GB"/>
        </w:rPr>
      </w:pPr>
      <w:r w:rsidRPr="003916C9">
        <w:rPr>
          <w:rFonts w:ascii="Arial" w:hAnsi="Arial" w:cs="Arial"/>
          <w:b/>
          <w:bCs/>
          <w:sz w:val="22"/>
          <w:szCs w:val="22"/>
          <w:lang w:val="cy-GB"/>
        </w:rPr>
        <w:t>Adnoddau</w:t>
      </w:r>
    </w:p>
    <w:p w14:paraId="758BF91D" w14:textId="77777777" w:rsidR="008979A0" w:rsidRPr="003916C9" w:rsidRDefault="008979A0" w:rsidP="006F4A41">
      <w:pPr>
        <w:ind w:left="643"/>
        <w:jc w:val="both"/>
        <w:rPr>
          <w:rFonts w:ascii="Arial" w:hAnsi="Arial" w:cs="Arial"/>
          <w:b/>
          <w:sz w:val="22"/>
          <w:szCs w:val="22"/>
          <w:lang w:val="cy-GB"/>
        </w:rPr>
      </w:pPr>
    </w:p>
    <w:p w14:paraId="15E0D0AA" w14:textId="77777777" w:rsidR="008979A0" w:rsidRPr="003916C9" w:rsidRDefault="008979A0" w:rsidP="006F4A41">
      <w:pPr>
        <w:ind w:left="643" w:firstLine="208"/>
        <w:jc w:val="both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>Pa fynediad fydd ei angen ar fyfyrwyr sy'n mynychu'r cwrs?</w:t>
      </w:r>
    </w:p>
    <w:p w14:paraId="6CB1B870" w14:textId="77777777" w:rsidR="008979A0" w:rsidRPr="003916C9" w:rsidRDefault="008979A0" w:rsidP="006F4A41">
      <w:pPr>
        <w:ind w:firstLine="720"/>
        <w:jc w:val="both"/>
        <w:rPr>
          <w:rFonts w:ascii="Arial" w:hAnsi="Arial" w:cs="Arial"/>
          <w:i/>
          <w:sz w:val="22"/>
          <w:szCs w:val="22"/>
          <w:lang w:val="cy-GB"/>
        </w:rPr>
      </w:pPr>
      <w:r w:rsidRPr="003916C9">
        <w:rPr>
          <w:rFonts w:ascii="Arial" w:hAnsi="Arial" w:cs="Arial"/>
          <w:i/>
          <w:sz w:val="22"/>
          <w:szCs w:val="22"/>
          <w:lang w:val="cy-GB"/>
        </w:rPr>
        <w:t>(ticiwch bopeth sy'n briodol)</w:t>
      </w:r>
    </w:p>
    <w:p w14:paraId="78FD80BE" w14:textId="77777777" w:rsidR="008979A0" w:rsidRPr="003916C9" w:rsidRDefault="008979A0" w:rsidP="008979A0">
      <w:pPr>
        <w:tabs>
          <w:tab w:val="left" w:leader="dot" w:pos="9540"/>
        </w:tabs>
        <w:spacing w:line="480" w:lineRule="auto"/>
        <w:ind w:firstLine="750"/>
        <w:rPr>
          <w:rFonts w:ascii="Arial" w:hAnsi="Arial" w:cs="Arial"/>
          <w:sz w:val="22"/>
          <w:szCs w:val="22"/>
          <w:lang w:val="cy-GB"/>
        </w:rPr>
      </w:pPr>
    </w:p>
    <w:tbl>
      <w:tblPr>
        <w:tblW w:w="0" w:type="auto"/>
        <w:tblInd w:w="1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"/>
        <w:gridCol w:w="2885"/>
        <w:gridCol w:w="222"/>
        <w:gridCol w:w="3546"/>
      </w:tblGrid>
      <w:tr w:rsidR="008979A0" w:rsidRPr="003916C9" w14:paraId="1E79383D" w14:textId="77777777" w:rsidTr="00927685">
        <w:tc>
          <w:tcPr>
            <w:tcW w:w="0" w:type="auto"/>
            <w:tcBorders>
              <w:right w:val="single" w:sz="4" w:space="0" w:color="auto"/>
            </w:tcBorders>
          </w:tcPr>
          <w:p w14:paraId="3040F422" w14:textId="77777777" w:rsidR="008979A0" w:rsidRPr="003916C9" w:rsidRDefault="008979A0" w:rsidP="00927685">
            <w:pPr>
              <w:tabs>
                <w:tab w:val="left" w:pos="1140"/>
              </w:tabs>
              <w:ind w:right="28"/>
              <w:rPr>
                <w:rFonts w:ascii="Arial" w:hAnsi="Arial" w:cs="Arial"/>
                <w:b/>
                <w:lang w:val="cy-GB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E2809C" w14:textId="3E7C873A" w:rsidR="008979A0" w:rsidRPr="003916C9" w:rsidRDefault="005511E0" w:rsidP="00927685">
            <w:pPr>
              <w:tabs>
                <w:tab w:val="left" w:pos="1140"/>
              </w:tabs>
              <w:ind w:right="28"/>
              <w:rPr>
                <w:rFonts w:ascii="Arial" w:hAnsi="Arial" w:cs="Arial"/>
                <w:lang w:val="cy-GB"/>
              </w:rPr>
            </w:pPr>
            <w:r w:rsidRPr="003916C9">
              <w:rPr>
                <w:rFonts w:ascii="Arial" w:hAnsi="Arial" w:cs="Arial"/>
                <w:sz w:val="22"/>
                <w:szCs w:val="22"/>
                <w:lang w:val="cy-GB"/>
              </w:rPr>
              <w:t>ID Mewngofnodi</w:t>
            </w:r>
            <w:r w:rsidR="005B24EA">
              <w:rPr>
                <w:rFonts w:ascii="Arial" w:hAnsi="Arial" w:cs="Arial"/>
                <w:sz w:val="22"/>
                <w:szCs w:val="22"/>
                <w:lang w:val="cy-GB"/>
              </w:rPr>
              <w:t>’r B</w:t>
            </w:r>
            <w:r w:rsidRPr="003916C9">
              <w:rPr>
                <w:rFonts w:ascii="Arial" w:hAnsi="Arial" w:cs="Arial"/>
                <w:sz w:val="22"/>
                <w:szCs w:val="22"/>
                <w:lang w:val="cy-GB"/>
              </w:rPr>
              <w:t>rifysgol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A6CCCB7" w14:textId="77777777" w:rsidR="008979A0" w:rsidRPr="003916C9" w:rsidRDefault="008979A0" w:rsidP="00927685">
            <w:pPr>
              <w:tabs>
                <w:tab w:val="left" w:pos="1140"/>
              </w:tabs>
              <w:ind w:right="28"/>
              <w:rPr>
                <w:rFonts w:ascii="Arial" w:hAnsi="Arial" w:cs="Arial"/>
                <w:b/>
                <w:lang w:val="cy-GB"/>
              </w:rPr>
            </w:pPr>
          </w:p>
        </w:tc>
        <w:tc>
          <w:tcPr>
            <w:tcW w:w="35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F685D6" w14:textId="23C025DB" w:rsidR="008979A0" w:rsidRPr="003916C9" w:rsidRDefault="005511E0" w:rsidP="005511E0">
            <w:pPr>
              <w:tabs>
                <w:tab w:val="left" w:leader="dot" w:pos="9540"/>
              </w:tabs>
              <w:rPr>
                <w:rFonts w:ascii="Arial" w:hAnsi="Arial" w:cs="Arial"/>
                <w:lang w:val="cy-GB"/>
              </w:rPr>
            </w:pPr>
            <w:r w:rsidRPr="003916C9">
              <w:rPr>
                <w:rFonts w:ascii="Arial" w:hAnsi="Arial" w:cs="Arial"/>
                <w:sz w:val="22"/>
                <w:szCs w:val="22"/>
                <w:lang w:val="cy-GB"/>
              </w:rPr>
              <w:t xml:space="preserve">Cerdyn </w:t>
            </w:r>
            <w:r w:rsidR="0037713C" w:rsidRPr="003916C9">
              <w:rPr>
                <w:rFonts w:ascii="Arial" w:hAnsi="Arial" w:cs="Arial"/>
                <w:sz w:val="22"/>
                <w:szCs w:val="22"/>
                <w:lang w:val="cy-GB"/>
              </w:rPr>
              <w:t xml:space="preserve">Allwedd </w:t>
            </w:r>
            <w:r w:rsidRPr="003916C9">
              <w:rPr>
                <w:rFonts w:ascii="Arial" w:hAnsi="Arial" w:cs="Arial"/>
                <w:sz w:val="22"/>
                <w:szCs w:val="22"/>
                <w:lang w:val="cy-GB"/>
              </w:rPr>
              <w:t>y Brifysgol</w:t>
            </w:r>
          </w:p>
        </w:tc>
      </w:tr>
      <w:tr w:rsidR="008979A0" w:rsidRPr="003916C9" w14:paraId="37314E60" w14:textId="77777777" w:rsidTr="00927685">
        <w:tc>
          <w:tcPr>
            <w:tcW w:w="0" w:type="auto"/>
            <w:tcBorders>
              <w:right w:val="single" w:sz="4" w:space="0" w:color="auto"/>
            </w:tcBorders>
          </w:tcPr>
          <w:p w14:paraId="2B6F394E" w14:textId="77777777" w:rsidR="008979A0" w:rsidRPr="003916C9" w:rsidRDefault="008979A0" w:rsidP="00927685">
            <w:pPr>
              <w:tabs>
                <w:tab w:val="left" w:pos="1140"/>
              </w:tabs>
              <w:ind w:right="28"/>
              <w:rPr>
                <w:rFonts w:ascii="Arial" w:hAnsi="Arial" w:cs="Arial"/>
                <w:b/>
                <w:lang w:val="cy-GB"/>
              </w:rPr>
            </w:pPr>
            <w:r w:rsidRPr="003916C9">
              <w:rPr>
                <w:rFonts w:ascii="Arial" w:hAnsi="Arial" w:cs="Arial"/>
                <w:b/>
                <w:sz w:val="22"/>
                <w:szCs w:val="22"/>
                <w:lang w:val="cy-GB"/>
              </w:rPr>
              <w:t xml:space="preserve">  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F62134" w14:textId="1BC1BF14" w:rsidR="008979A0" w:rsidRPr="003916C9" w:rsidRDefault="00FC71DD" w:rsidP="00927685">
            <w:pPr>
              <w:tabs>
                <w:tab w:val="left" w:pos="1140"/>
              </w:tabs>
              <w:ind w:right="28"/>
              <w:rPr>
                <w:rFonts w:ascii="Arial" w:hAnsi="Arial" w:cs="Arial"/>
                <w:bCs/>
                <w:lang w:val="cy-GB"/>
              </w:rPr>
            </w:pPr>
            <w:r w:rsidRPr="003916C9">
              <w:rPr>
                <w:rFonts w:ascii="Arial" w:hAnsi="Arial" w:cs="Arial"/>
                <w:bCs/>
                <w:lang w:val="cy-GB"/>
              </w:rPr>
              <w:t>Moodle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164A6C0" w14:textId="77777777" w:rsidR="008979A0" w:rsidRPr="003916C9" w:rsidRDefault="008979A0" w:rsidP="00927685">
            <w:pPr>
              <w:tabs>
                <w:tab w:val="left" w:pos="1140"/>
              </w:tabs>
              <w:ind w:right="28"/>
              <w:rPr>
                <w:rFonts w:ascii="Arial" w:hAnsi="Arial" w:cs="Arial"/>
                <w:b/>
                <w:lang w:val="cy-GB"/>
              </w:rPr>
            </w:pPr>
          </w:p>
        </w:tc>
        <w:tc>
          <w:tcPr>
            <w:tcW w:w="35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5DEBF1" w14:textId="77777777" w:rsidR="008979A0" w:rsidRPr="003916C9" w:rsidRDefault="005511E0" w:rsidP="00927685">
            <w:pPr>
              <w:tabs>
                <w:tab w:val="left" w:leader="dot" w:pos="9540"/>
              </w:tabs>
              <w:rPr>
                <w:rFonts w:ascii="Arial" w:hAnsi="Arial" w:cs="Arial"/>
                <w:lang w:val="cy-GB"/>
              </w:rPr>
            </w:pPr>
            <w:r w:rsidRPr="003916C9">
              <w:rPr>
                <w:rFonts w:ascii="Arial" w:hAnsi="Arial" w:cs="Arial"/>
                <w:sz w:val="22"/>
                <w:szCs w:val="22"/>
                <w:lang w:val="cy-GB"/>
              </w:rPr>
              <w:t>Cyfeiriad e-bost y Brifysgol</w:t>
            </w:r>
          </w:p>
        </w:tc>
      </w:tr>
      <w:tr w:rsidR="008979A0" w:rsidRPr="003916C9" w14:paraId="67413C86" w14:textId="77777777" w:rsidTr="00927685">
        <w:tc>
          <w:tcPr>
            <w:tcW w:w="0" w:type="auto"/>
            <w:tcBorders>
              <w:right w:val="single" w:sz="4" w:space="0" w:color="auto"/>
            </w:tcBorders>
          </w:tcPr>
          <w:p w14:paraId="799879D6" w14:textId="77777777" w:rsidR="008979A0" w:rsidRPr="003916C9" w:rsidRDefault="008979A0" w:rsidP="00927685">
            <w:pPr>
              <w:tabs>
                <w:tab w:val="left" w:pos="1140"/>
              </w:tabs>
              <w:ind w:right="28"/>
              <w:rPr>
                <w:rFonts w:ascii="Arial" w:hAnsi="Arial" w:cs="Arial"/>
                <w:b/>
                <w:lang w:val="cy-GB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86F316" w14:textId="77777777" w:rsidR="008979A0" w:rsidRPr="003916C9" w:rsidRDefault="008979A0" w:rsidP="00927685">
            <w:pPr>
              <w:tabs>
                <w:tab w:val="left" w:pos="1140"/>
              </w:tabs>
              <w:ind w:right="28"/>
              <w:rPr>
                <w:rFonts w:ascii="Arial" w:hAnsi="Arial" w:cs="Arial"/>
                <w:lang w:val="cy-GB"/>
              </w:rPr>
            </w:pPr>
            <w:r w:rsidRPr="003916C9">
              <w:rPr>
                <w:rFonts w:ascii="Arial" w:hAnsi="Arial" w:cs="Arial"/>
                <w:sz w:val="22"/>
                <w:szCs w:val="22"/>
                <w:lang w:val="cy-GB"/>
              </w:rPr>
              <w:t>Llyfrgell a Chymorth Dysgu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9288601" w14:textId="77777777" w:rsidR="008979A0" w:rsidRPr="003916C9" w:rsidRDefault="008979A0" w:rsidP="00927685">
            <w:pPr>
              <w:tabs>
                <w:tab w:val="left" w:pos="1140"/>
              </w:tabs>
              <w:ind w:right="28"/>
              <w:rPr>
                <w:rFonts w:ascii="Arial" w:hAnsi="Arial" w:cs="Arial"/>
                <w:b/>
                <w:lang w:val="cy-GB"/>
              </w:rPr>
            </w:pPr>
          </w:p>
        </w:tc>
        <w:tc>
          <w:tcPr>
            <w:tcW w:w="35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A9CD99" w14:textId="3627A703" w:rsidR="008979A0" w:rsidRPr="003916C9" w:rsidRDefault="008979A0" w:rsidP="00927685">
            <w:pPr>
              <w:tabs>
                <w:tab w:val="left" w:pos="1140"/>
              </w:tabs>
              <w:ind w:right="28"/>
              <w:rPr>
                <w:rFonts w:ascii="Arial" w:hAnsi="Arial" w:cs="Arial"/>
                <w:lang w:val="cy-GB"/>
              </w:rPr>
            </w:pPr>
            <w:r w:rsidRPr="003916C9">
              <w:rPr>
                <w:rFonts w:ascii="Arial" w:hAnsi="Arial" w:cs="Arial"/>
                <w:sz w:val="22"/>
                <w:szCs w:val="22"/>
                <w:lang w:val="cy-GB"/>
              </w:rPr>
              <w:t xml:space="preserve">Mynediad </w:t>
            </w:r>
            <w:r w:rsidR="00BD1B57">
              <w:rPr>
                <w:rFonts w:ascii="Arial" w:hAnsi="Arial" w:cs="Arial"/>
                <w:sz w:val="22"/>
                <w:szCs w:val="22"/>
                <w:lang w:val="cy-GB"/>
              </w:rPr>
              <w:t xml:space="preserve">i </w:t>
            </w:r>
            <w:r w:rsidRPr="003916C9">
              <w:rPr>
                <w:rFonts w:ascii="Arial" w:hAnsi="Arial" w:cs="Arial"/>
                <w:sz w:val="22"/>
                <w:szCs w:val="22"/>
                <w:lang w:val="cy-GB"/>
              </w:rPr>
              <w:t>Labord</w:t>
            </w:r>
            <w:r w:rsidR="00BD1B57">
              <w:rPr>
                <w:rFonts w:ascii="Arial" w:hAnsi="Arial" w:cs="Arial"/>
                <w:sz w:val="22"/>
                <w:szCs w:val="22"/>
                <w:lang w:val="cy-GB"/>
              </w:rPr>
              <w:t>ai</w:t>
            </w:r>
          </w:p>
        </w:tc>
      </w:tr>
    </w:tbl>
    <w:p w14:paraId="4CBBC7A1" w14:textId="77777777" w:rsidR="008B44C0" w:rsidRPr="003916C9" w:rsidRDefault="008B44C0" w:rsidP="006F4A41">
      <w:pPr>
        <w:tabs>
          <w:tab w:val="left" w:leader="dot" w:pos="9540"/>
        </w:tabs>
        <w:spacing w:line="480" w:lineRule="auto"/>
        <w:jc w:val="both"/>
        <w:rPr>
          <w:rFonts w:ascii="Arial" w:hAnsi="Arial" w:cs="Arial"/>
          <w:sz w:val="22"/>
          <w:szCs w:val="22"/>
          <w:lang w:val="cy-GB"/>
        </w:rPr>
      </w:pPr>
    </w:p>
    <w:p w14:paraId="5AE65B5B" w14:textId="0CF69662" w:rsidR="008979A0" w:rsidRPr="003916C9" w:rsidRDefault="008979A0" w:rsidP="006F4A41">
      <w:pPr>
        <w:tabs>
          <w:tab w:val="left" w:leader="dot" w:pos="9540"/>
        </w:tabs>
        <w:spacing w:line="480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>Unrhyw</w:t>
      </w:r>
      <w:r w:rsidR="00BD1B57">
        <w:rPr>
          <w:rFonts w:ascii="Arial" w:hAnsi="Arial" w:cs="Arial"/>
          <w:sz w:val="22"/>
          <w:szCs w:val="22"/>
          <w:lang w:val="cy-GB"/>
        </w:rPr>
        <w:t xml:space="preserve"> adnoddau</w:t>
      </w:r>
      <w:r w:rsidRPr="003916C9">
        <w:rPr>
          <w:rFonts w:ascii="Arial" w:hAnsi="Arial" w:cs="Arial"/>
          <w:sz w:val="22"/>
          <w:szCs w:val="22"/>
          <w:lang w:val="cy-GB"/>
        </w:rPr>
        <w:t xml:space="preserve"> eraill (nodwch os gwelwch yn dda):</w:t>
      </w:r>
    </w:p>
    <w:p w14:paraId="524B932A" w14:textId="0D6EC785" w:rsidR="008979A0" w:rsidRPr="003916C9" w:rsidRDefault="008979A0" w:rsidP="006F4A41">
      <w:pPr>
        <w:tabs>
          <w:tab w:val="left" w:leader="dot" w:pos="10185"/>
        </w:tabs>
        <w:spacing w:line="360" w:lineRule="auto"/>
        <w:ind w:left="645"/>
        <w:jc w:val="both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 xml:space="preserve">Os yw unrhyw elfen o'r cwrs hwn yn cael ei </w:t>
      </w:r>
      <w:r w:rsidR="00BD1B57">
        <w:rPr>
          <w:rFonts w:ascii="Arial" w:hAnsi="Arial" w:cs="Arial"/>
          <w:b/>
          <w:sz w:val="22"/>
          <w:szCs w:val="22"/>
          <w:lang w:val="cy-GB"/>
        </w:rPr>
        <w:t>ch</w:t>
      </w:r>
      <w:r w:rsidRPr="003916C9">
        <w:rPr>
          <w:rFonts w:ascii="Arial" w:hAnsi="Arial" w:cs="Arial"/>
          <w:b/>
          <w:sz w:val="22"/>
          <w:szCs w:val="22"/>
          <w:lang w:val="cy-GB"/>
        </w:rPr>
        <w:t xml:space="preserve">yflwyno oddi ar y campws, nodwch leoliad a rhowch fanylion yr adnoddau yn y lleoliad </w:t>
      </w:r>
      <w:r w:rsidR="00EE69E9" w:rsidRPr="003916C9">
        <w:rPr>
          <w:rFonts w:ascii="Arial" w:hAnsi="Arial" w:cs="Arial"/>
          <w:b/>
          <w:sz w:val="22"/>
          <w:szCs w:val="22"/>
          <w:lang w:val="cy-GB"/>
        </w:rPr>
        <w:t>darparu</w:t>
      </w:r>
    </w:p>
    <w:p w14:paraId="38599BAF" w14:textId="77777777" w:rsidR="008979A0" w:rsidRPr="003916C9" w:rsidRDefault="008979A0" w:rsidP="008979A0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leader="dot" w:pos="9540"/>
        </w:tabs>
        <w:spacing w:line="480" w:lineRule="auto"/>
        <w:rPr>
          <w:rFonts w:ascii="Arial" w:hAnsi="Arial" w:cs="Arial"/>
          <w:sz w:val="22"/>
          <w:szCs w:val="22"/>
          <w:lang w:val="cy-GB"/>
        </w:rPr>
      </w:pPr>
    </w:p>
    <w:p w14:paraId="60B651DA" w14:textId="77777777" w:rsidR="008979A0" w:rsidRPr="003916C9" w:rsidRDefault="008979A0" w:rsidP="008979A0">
      <w:pPr>
        <w:rPr>
          <w:rFonts w:ascii="Arial" w:hAnsi="Arial" w:cs="Arial"/>
          <w:b/>
          <w:sz w:val="22"/>
          <w:szCs w:val="22"/>
          <w:lang w:val="cy-GB"/>
        </w:rPr>
      </w:pPr>
    </w:p>
    <w:p w14:paraId="4D6F0AC3" w14:textId="77777777" w:rsidR="008979A0" w:rsidRPr="003916C9" w:rsidRDefault="008979A0" w:rsidP="006F4A41">
      <w:pPr>
        <w:numPr>
          <w:ilvl w:val="0"/>
          <w:numId w:val="2"/>
        </w:numPr>
        <w:suppressAutoHyphens/>
        <w:ind w:left="643"/>
        <w:jc w:val="both"/>
        <w:rPr>
          <w:rFonts w:ascii="Arial" w:hAnsi="Arial" w:cs="Arial"/>
          <w:b/>
          <w:bCs/>
          <w:sz w:val="22"/>
          <w:szCs w:val="22"/>
          <w:lang w:val="cy-GB"/>
        </w:rPr>
      </w:pPr>
      <w:r w:rsidRPr="003916C9">
        <w:rPr>
          <w:rFonts w:ascii="Arial" w:hAnsi="Arial" w:cs="Arial"/>
          <w:b/>
          <w:bCs/>
          <w:sz w:val="22"/>
          <w:szCs w:val="22"/>
          <w:lang w:val="cy-GB"/>
        </w:rPr>
        <w:t>Ardystio a gwerthuso</w:t>
      </w:r>
    </w:p>
    <w:p w14:paraId="37FCAA44" w14:textId="77777777" w:rsidR="008979A0" w:rsidRPr="003916C9" w:rsidRDefault="008979A0" w:rsidP="006F4A41">
      <w:pPr>
        <w:ind w:left="643"/>
        <w:jc w:val="both"/>
        <w:rPr>
          <w:rFonts w:ascii="Arial" w:hAnsi="Arial" w:cs="Arial"/>
          <w:b/>
          <w:sz w:val="22"/>
          <w:szCs w:val="22"/>
          <w:lang w:val="cy-GB"/>
        </w:rPr>
      </w:pPr>
    </w:p>
    <w:p w14:paraId="731CBADB" w14:textId="77777777" w:rsidR="008979A0" w:rsidRPr="003916C9" w:rsidRDefault="008979A0" w:rsidP="006F4A41">
      <w:pPr>
        <w:ind w:left="643"/>
        <w:jc w:val="both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 xml:space="preserve">Sut bydd y cwrs yn cael ei ardystio? </w:t>
      </w:r>
    </w:p>
    <w:p w14:paraId="303960B1" w14:textId="77777777" w:rsidR="008979A0" w:rsidRPr="003916C9" w:rsidRDefault="008979A0" w:rsidP="006F4A41">
      <w:pPr>
        <w:ind w:left="643"/>
        <w:jc w:val="both"/>
        <w:rPr>
          <w:rFonts w:ascii="Arial" w:hAnsi="Arial" w:cs="Arial"/>
          <w:b/>
          <w:sz w:val="22"/>
          <w:szCs w:val="22"/>
          <w:lang w:val="cy-GB"/>
        </w:rPr>
      </w:pPr>
    </w:p>
    <w:tbl>
      <w:tblPr>
        <w:tblW w:w="0" w:type="auto"/>
        <w:tblInd w:w="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"/>
        <w:gridCol w:w="2482"/>
        <w:gridCol w:w="222"/>
        <w:gridCol w:w="2490"/>
        <w:gridCol w:w="222"/>
      </w:tblGrid>
      <w:tr w:rsidR="008979A0" w:rsidRPr="003916C9" w14:paraId="1544F5C6" w14:textId="77777777" w:rsidTr="00927685"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243F26F7" w14:textId="77777777" w:rsidR="008979A0" w:rsidRPr="003916C9" w:rsidRDefault="008979A0" w:rsidP="006F4A41">
            <w:pPr>
              <w:tabs>
                <w:tab w:val="left" w:pos="1140"/>
              </w:tabs>
              <w:ind w:right="28"/>
              <w:jc w:val="both"/>
              <w:rPr>
                <w:rFonts w:ascii="Arial" w:hAnsi="Arial" w:cs="Arial"/>
                <w:b/>
                <w:lang w:val="cy-GB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C6A235" w14:textId="77777777" w:rsidR="008979A0" w:rsidRPr="003916C9" w:rsidRDefault="008979A0" w:rsidP="006F4A41">
            <w:pPr>
              <w:tabs>
                <w:tab w:val="left" w:pos="1140"/>
              </w:tabs>
              <w:ind w:right="28"/>
              <w:jc w:val="both"/>
              <w:rPr>
                <w:rFonts w:ascii="Arial" w:hAnsi="Arial" w:cs="Arial"/>
                <w:lang w:val="cy-GB"/>
              </w:rPr>
            </w:pPr>
            <w:r w:rsidRPr="003916C9">
              <w:rPr>
                <w:rFonts w:ascii="Arial" w:hAnsi="Arial" w:cs="Arial"/>
                <w:sz w:val="22"/>
                <w:szCs w:val="22"/>
                <w:lang w:val="cy-GB"/>
              </w:rPr>
              <w:t>Tystysgrif Presenoldeb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81E0" w14:textId="77777777" w:rsidR="008979A0" w:rsidRPr="003916C9" w:rsidRDefault="008979A0" w:rsidP="006F4A41">
            <w:pPr>
              <w:tabs>
                <w:tab w:val="left" w:pos="1140"/>
              </w:tabs>
              <w:ind w:right="28"/>
              <w:jc w:val="both"/>
              <w:rPr>
                <w:rFonts w:ascii="Arial" w:hAnsi="Arial" w:cs="Arial"/>
                <w:b/>
                <w:lang w:val="cy-GB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08582D" w14:textId="77777777" w:rsidR="008979A0" w:rsidRPr="003916C9" w:rsidRDefault="005511E0" w:rsidP="006F4A41">
            <w:pPr>
              <w:tabs>
                <w:tab w:val="left" w:leader="dot" w:pos="9540"/>
              </w:tabs>
              <w:jc w:val="both"/>
              <w:rPr>
                <w:rFonts w:ascii="Arial" w:hAnsi="Arial" w:cs="Arial"/>
                <w:lang w:val="cy-GB"/>
              </w:rPr>
            </w:pPr>
            <w:r w:rsidRPr="003916C9">
              <w:rPr>
                <w:rFonts w:ascii="Arial" w:hAnsi="Arial" w:cs="Arial"/>
                <w:sz w:val="22"/>
                <w:szCs w:val="22"/>
                <w:lang w:val="cy-GB"/>
              </w:rPr>
              <w:t>Trawsgrifiad y Brifysgol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2B7C1A" w14:textId="77777777" w:rsidR="008979A0" w:rsidRPr="003916C9" w:rsidRDefault="008979A0" w:rsidP="006F4A41">
            <w:pPr>
              <w:tabs>
                <w:tab w:val="left" w:pos="1140"/>
              </w:tabs>
              <w:ind w:right="28"/>
              <w:jc w:val="both"/>
              <w:rPr>
                <w:rFonts w:ascii="Arial" w:hAnsi="Arial" w:cs="Arial"/>
                <w:b/>
                <w:lang w:val="cy-GB"/>
              </w:rPr>
            </w:pPr>
          </w:p>
        </w:tc>
      </w:tr>
    </w:tbl>
    <w:p w14:paraId="11955804" w14:textId="77777777" w:rsidR="008979A0" w:rsidRPr="003916C9" w:rsidRDefault="008979A0" w:rsidP="006F4A41">
      <w:pPr>
        <w:ind w:left="643"/>
        <w:jc w:val="both"/>
        <w:rPr>
          <w:rFonts w:ascii="Arial" w:hAnsi="Arial" w:cs="Arial"/>
          <w:b/>
          <w:sz w:val="22"/>
          <w:szCs w:val="22"/>
          <w:lang w:val="cy-GB"/>
        </w:rPr>
      </w:pPr>
    </w:p>
    <w:p w14:paraId="295E55F0" w14:textId="77777777" w:rsidR="008979A0" w:rsidRPr="003916C9" w:rsidRDefault="008979A0" w:rsidP="008979A0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leader="dot" w:pos="9540"/>
        </w:tabs>
        <w:spacing w:line="480" w:lineRule="auto"/>
        <w:rPr>
          <w:rFonts w:ascii="Arial" w:hAnsi="Arial" w:cs="Arial"/>
          <w:sz w:val="22"/>
          <w:szCs w:val="22"/>
          <w:lang w:val="cy-GB"/>
        </w:rPr>
      </w:pPr>
    </w:p>
    <w:p w14:paraId="2313B2C7" w14:textId="77777777" w:rsidR="008979A0" w:rsidRPr="003916C9" w:rsidRDefault="008979A0" w:rsidP="008979A0">
      <w:pPr>
        <w:tabs>
          <w:tab w:val="left" w:leader="dot" w:pos="10290"/>
        </w:tabs>
        <w:spacing w:line="360" w:lineRule="auto"/>
        <w:ind w:left="750"/>
        <w:rPr>
          <w:rFonts w:ascii="Arial" w:hAnsi="Arial" w:cs="Arial"/>
          <w:b/>
          <w:sz w:val="22"/>
          <w:szCs w:val="22"/>
          <w:lang w:val="cy-GB"/>
        </w:rPr>
      </w:pPr>
    </w:p>
    <w:p w14:paraId="45BE46EC" w14:textId="77777777" w:rsidR="008979A0" w:rsidRPr="003916C9" w:rsidRDefault="008979A0" w:rsidP="008979A0">
      <w:pPr>
        <w:tabs>
          <w:tab w:val="left" w:leader="dot" w:pos="10290"/>
        </w:tabs>
        <w:spacing w:line="360" w:lineRule="auto"/>
        <w:ind w:left="750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 xml:space="preserve">Sut bydd y cwrs yn cael ei werthuso?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4B0F8C" w:rsidRPr="003916C9" w14:paraId="6915868C" w14:textId="77777777" w:rsidTr="004B0F8C">
        <w:trPr>
          <w:trHeight w:val="432"/>
        </w:trPr>
        <w:tc>
          <w:tcPr>
            <w:tcW w:w="10490" w:type="dxa"/>
            <w:tcBorders>
              <w:left w:val="single" w:sz="4" w:space="0" w:color="auto"/>
              <w:right w:val="single" w:sz="4" w:space="0" w:color="auto"/>
            </w:tcBorders>
          </w:tcPr>
          <w:p w14:paraId="2FB3A247" w14:textId="77777777" w:rsidR="004B0F8C" w:rsidRPr="003916C9" w:rsidRDefault="004B0F8C" w:rsidP="00927685">
            <w:pPr>
              <w:tabs>
                <w:tab w:val="left" w:pos="1140"/>
              </w:tabs>
              <w:ind w:right="28"/>
              <w:rPr>
                <w:rFonts w:ascii="Arial" w:hAnsi="Arial" w:cs="Arial"/>
                <w:b/>
                <w:lang w:val="cy-GB"/>
              </w:rPr>
            </w:pPr>
          </w:p>
          <w:p w14:paraId="19654FC4" w14:textId="77777777" w:rsidR="004B0F8C" w:rsidRPr="003916C9" w:rsidRDefault="004B0F8C" w:rsidP="00927685">
            <w:pPr>
              <w:tabs>
                <w:tab w:val="left" w:pos="1140"/>
              </w:tabs>
              <w:ind w:right="28"/>
              <w:rPr>
                <w:rFonts w:ascii="Arial" w:hAnsi="Arial" w:cs="Arial"/>
                <w:b/>
                <w:lang w:val="cy-GB"/>
              </w:rPr>
            </w:pPr>
          </w:p>
          <w:p w14:paraId="5EB1E11A" w14:textId="77777777" w:rsidR="004B0F8C" w:rsidRPr="003916C9" w:rsidRDefault="004B0F8C" w:rsidP="00927685">
            <w:pPr>
              <w:tabs>
                <w:tab w:val="left" w:pos="1140"/>
              </w:tabs>
              <w:ind w:right="28"/>
              <w:rPr>
                <w:rFonts w:ascii="Arial" w:hAnsi="Arial" w:cs="Arial"/>
                <w:b/>
                <w:lang w:val="cy-GB"/>
              </w:rPr>
            </w:pPr>
          </w:p>
        </w:tc>
      </w:tr>
    </w:tbl>
    <w:p w14:paraId="79D79C78" w14:textId="77777777" w:rsidR="008979A0" w:rsidRPr="003916C9" w:rsidRDefault="008979A0" w:rsidP="008979A0">
      <w:pPr>
        <w:tabs>
          <w:tab w:val="left" w:leader="dot" w:pos="9540"/>
        </w:tabs>
        <w:spacing w:line="480" w:lineRule="auto"/>
        <w:rPr>
          <w:rFonts w:ascii="Arial" w:hAnsi="Arial" w:cs="Arial"/>
          <w:sz w:val="22"/>
          <w:szCs w:val="22"/>
          <w:lang w:val="cy-GB"/>
        </w:rPr>
      </w:pPr>
    </w:p>
    <w:p w14:paraId="5F9AB236" w14:textId="77777777" w:rsidR="008979A0" w:rsidRPr="003916C9" w:rsidRDefault="008979A0" w:rsidP="006F4A41">
      <w:pPr>
        <w:numPr>
          <w:ilvl w:val="0"/>
          <w:numId w:val="3"/>
        </w:numPr>
        <w:suppressAutoHyphens/>
        <w:ind w:left="643"/>
        <w:jc w:val="both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>Costio</w:t>
      </w:r>
    </w:p>
    <w:p w14:paraId="4CB39CF4" w14:textId="77777777" w:rsidR="008B44C0" w:rsidRPr="003916C9" w:rsidRDefault="008B44C0" w:rsidP="006F4A41">
      <w:pPr>
        <w:ind w:left="643"/>
        <w:jc w:val="both"/>
        <w:rPr>
          <w:rFonts w:ascii="Arial" w:hAnsi="Arial" w:cs="Arial"/>
          <w:b/>
          <w:sz w:val="22"/>
          <w:szCs w:val="22"/>
          <w:lang w:val="cy-GB"/>
        </w:rPr>
      </w:pPr>
    </w:p>
    <w:p w14:paraId="21992697" w14:textId="77777777" w:rsidR="008979A0" w:rsidRPr="003916C9" w:rsidRDefault="008979A0" w:rsidP="006F4A41">
      <w:pPr>
        <w:ind w:left="643"/>
        <w:jc w:val="both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>Nodwch y ffi arfaethedig ar gyfer y cwrs, gan roi rhesymau, ac atodwch ffurflen Costio a Phrisio Prifysgol Metropolitan Caerdydd wedi'i llofnodi sy'n dangos cymeradwyaeth gan Ddeon yr Ysgol a Deon Cyswllt Menter/Partneriaethau.</w:t>
      </w:r>
    </w:p>
    <w:p w14:paraId="0B6A428E" w14:textId="77777777" w:rsidR="008979A0" w:rsidRPr="003916C9" w:rsidRDefault="008979A0" w:rsidP="008979A0">
      <w:pPr>
        <w:ind w:left="643"/>
        <w:rPr>
          <w:rFonts w:ascii="Arial" w:hAnsi="Arial" w:cs="Arial"/>
          <w:b/>
          <w:sz w:val="16"/>
          <w:szCs w:val="16"/>
          <w:lang w:val="cy-GB"/>
        </w:rPr>
      </w:pPr>
    </w:p>
    <w:p w14:paraId="0687F0F2" w14:textId="77777777" w:rsidR="008979A0" w:rsidRPr="003916C9" w:rsidRDefault="008979A0" w:rsidP="008979A0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leader="dot" w:pos="9540"/>
        </w:tabs>
        <w:spacing w:line="480" w:lineRule="auto"/>
        <w:rPr>
          <w:rFonts w:ascii="Arial" w:hAnsi="Arial" w:cs="Arial"/>
          <w:sz w:val="22"/>
          <w:szCs w:val="22"/>
          <w:lang w:val="cy-GB"/>
        </w:rPr>
      </w:pPr>
    </w:p>
    <w:p w14:paraId="28331F99" w14:textId="77777777" w:rsidR="008979A0" w:rsidRPr="003916C9" w:rsidRDefault="008979A0" w:rsidP="008979A0">
      <w:pPr>
        <w:rPr>
          <w:rFonts w:ascii="Arial" w:hAnsi="Arial" w:cs="Arial"/>
          <w:sz w:val="22"/>
          <w:szCs w:val="22"/>
          <w:lang w:val="cy-GB"/>
        </w:rPr>
      </w:pPr>
    </w:p>
    <w:p w14:paraId="4C500673" w14:textId="77777777" w:rsidR="00E178D3" w:rsidRPr="003916C9" w:rsidRDefault="00E178D3" w:rsidP="008979A0">
      <w:pPr>
        <w:rPr>
          <w:rFonts w:ascii="Arial" w:hAnsi="Arial" w:cs="Arial"/>
          <w:sz w:val="22"/>
          <w:szCs w:val="22"/>
          <w:lang w:val="cy-GB"/>
        </w:rPr>
      </w:pPr>
    </w:p>
    <w:p w14:paraId="351449C3" w14:textId="77777777" w:rsidR="008979A0" w:rsidRPr="003916C9" w:rsidRDefault="008979A0" w:rsidP="006F4A41">
      <w:pPr>
        <w:ind w:left="709"/>
        <w:jc w:val="both"/>
        <w:rPr>
          <w:rFonts w:ascii="Arial" w:hAnsi="Arial" w:cs="Arial"/>
          <w:bCs/>
          <w:sz w:val="22"/>
          <w:szCs w:val="22"/>
          <w:lang w:val="cy-GB"/>
        </w:rPr>
      </w:pPr>
    </w:p>
    <w:p w14:paraId="665E8B77" w14:textId="5CA0DD19" w:rsidR="008979A0" w:rsidRPr="003916C9" w:rsidRDefault="008979A0" w:rsidP="006F4A41">
      <w:pPr>
        <w:ind w:left="709"/>
        <w:jc w:val="both"/>
        <w:rPr>
          <w:rFonts w:ascii="Arial" w:hAnsi="Arial" w:cs="Arial"/>
          <w:b/>
          <w:bCs/>
          <w:sz w:val="22"/>
          <w:szCs w:val="22"/>
          <w:lang w:val="cy-GB"/>
        </w:rPr>
      </w:pPr>
      <w:r w:rsidRPr="003916C9">
        <w:rPr>
          <w:rFonts w:ascii="Arial" w:hAnsi="Arial" w:cs="Arial"/>
          <w:b/>
          <w:bCs/>
          <w:sz w:val="22"/>
          <w:szCs w:val="22"/>
          <w:lang w:val="cy-GB"/>
        </w:rPr>
        <w:t>Oes angen unrhyw gy</w:t>
      </w:r>
      <w:r w:rsidR="00243DC7" w:rsidRPr="003916C9">
        <w:rPr>
          <w:rFonts w:ascii="Arial" w:hAnsi="Arial" w:cs="Arial"/>
          <w:b/>
          <w:bCs/>
          <w:sz w:val="22"/>
          <w:szCs w:val="22"/>
          <w:lang w:val="cy-GB"/>
        </w:rPr>
        <w:t>mor</w:t>
      </w:r>
      <w:r w:rsidRPr="003916C9">
        <w:rPr>
          <w:rFonts w:ascii="Arial" w:hAnsi="Arial" w:cs="Arial"/>
          <w:b/>
          <w:bCs/>
          <w:sz w:val="22"/>
          <w:szCs w:val="22"/>
          <w:lang w:val="cy-GB"/>
        </w:rPr>
        <w:t>th arall, nodwch os gwelwch yn dda</w:t>
      </w:r>
    </w:p>
    <w:p w14:paraId="541934F6" w14:textId="77777777" w:rsidR="008979A0" w:rsidRPr="003916C9" w:rsidRDefault="008979A0" w:rsidP="008979A0">
      <w:pPr>
        <w:ind w:left="709"/>
        <w:rPr>
          <w:rFonts w:ascii="Arial" w:hAnsi="Arial" w:cs="Arial"/>
          <w:b/>
          <w:bCs/>
          <w:sz w:val="16"/>
          <w:szCs w:val="16"/>
          <w:lang w:val="cy-GB"/>
        </w:rPr>
      </w:pPr>
    </w:p>
    <w:p w14:paraId="6611AE50" w14:textId="77777777" w:rsidR="00236456" w:rsidRPr="003916C9" w:rsidRDefault="00236456" w:rsidP="008979A0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leader="dot" w:pos="9540"/>
        </w:tabs>
        <w:spacing w:line="480" w:lineRule="auto"/>
        <w:rPr>
          <w:rFonts w:ascii="Arial" w:hAnsi="Arial" w:cs="Arial"/>
          <w:sz w:val="22"/>
          <w:szCs w:val="22"/>
          <w:lang w:val="cy-GB"/>
        </w:rPr>
      </w:pPr>
    </w:p>
    <w:p w14:paraId="4F5910F2" w14:textId="77777777" w:rsidR="00336C1C" w:rsidRPr="003916C9" w:rsidRDefault="00336C1C">
      <w:pPr>
        <w:spacing w:after="200" w:line="276" w:lineRule="auto"/>
        <w:rPr>
          <w:rFonts w:ascii="Arial" w:hAnsi="Arial" w:cs="Arial"/>
          <w:b/>
          <w:bCs/>
          <w:sz w:val="22"/>
          <w:szCs w:val="22"/>
          <w:lang w:val="cy-GB"/>
        </w:rPr>
      </w:pPr>
    </w:p>
    <w:p w14:paraId="26EC049C" w14:textId="77777777" w:rsidR="008979A0" w:rsidRPr="003916C9" w:rsidRDefault="008979A0" w:rsidP="008979A0">
      <w:pPr>
        <w:ind w:left="709"/>
        <w:rPr>
          <w:rFonts w:ascii="Arial" w:hAnsi="Arial" w:cs="Arial"/>
          <w:b/>
          <w:bCs/>
          <w:sz w:val="22"/>
          <w:szCs w:val="22"/>
          <w:lang w:val="cy-GB"/>
        </w:rPr>
      </w:pPr>
      <w:r w:rsidRPr="003916C9">
        <w:rPr>
          <w:rFonts w:ascii="Arial" w:hAnsi="Arial" w:cs="Arial"/>
          <w:b/>
          <w:bCs/>
          <w:sz w:val="22"/>
          <w:szCs w:val="22"/>
          <w:lang w:val="cy-GB"/>
        </w:rPr>
        <w:t>LLOFNODION</w:t>
      </w:r>
    </w:p>
    <w:p w14:paraId="47798F57" w14:textId="77777777" w:rsidR="008979A0" w:rsidRPr="003916C9" w:rsidRDefault="008979A0" w:rsidP="00236456">
      <w:pPr>
        <w:ind w:firstLine="765"/>
        <w:rPr>
          <w:rFonts w:ascii="Arial" w:hAnsi="Arial" w:cs="Arial"/>
          <w:sz w:val="22"/>
          <w:szCs w:val="22"/>
          <w:lang w:val="cy-GB"/>
        </w:rPr>
      </w:pPr>
    </w:p>
    <w:p w14:paraId="1D7CDF10" w14:textId="4F8747E5" w:rsidR="008979A0" w:rsidRPr="003916C9" w:rsidRDefault="00236456" w:rsidP="008979A0">
      <w:pPr>
        <w:ind w:firstLine="765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>Llofnod Cynig</w:t>
      </w:r>
      <w:r w:rsidR="004051FF" w:rsidRPr="003916C9">
        <w:rPr>
          <w:rFonts w:ascii="Arial" w:hAnsi="Arial" w:cs="Arial"/>
          <w:b/>
          <w:sz w:val="22"/>
          <w:szCs w:val="22"/>
          <w:lang w:val="cy-GB"/>
        </w:rPr>
        <w:t>ydd y</w:t>
      </w:r>
      <w:r w:rsidRPr="003916C9">
        <w:rPr>
          <w:rFonts w:ascii="Arial" w:hAnsi="Arial" w:cs="Arial"/>
          <w:b/>
          <w:sz w:val="22"/>
          <w:szCs w:val="22"/>
          <w:lang w:val="cy-GB"/>
        </w:rPr>
        <w:t xml:space="preserve"> Cwrs:</w:t>
      </w:r>
    </w:p>
    <w:p w14:paraId="5A863636" w14:textId="77777777" w:rsidR="008979A0" w:rsidRPr="003916C9" w:rsidRDefault="008979A0" w:rsidP="008979A0">
      <w:pPr>
        <w:tabs>
          <w:tab w:val="left" w:leader="dot" w:pos="8505"/>
        </w:tabs>
        <w:ind w:firstLine="765"/>
        <w:rPr>
          <w:rFonts w:ascii="Arial" w:hAnsi="Arial" w:cs="Arial"/>
          <w:sz w:val="22"/>
          <w:szCs w:val="22"/>
          <w:lang w:val="cy-GB"/>
        </w:rPr>
      </w:pPr>
    </w:p>
    <w:p w14:paraId="69DAA7CE" w14:textId="77777777" w:rsidR="008979A0" w:rsidRPr="003916C9" w:rsidRDefault="008979A0" w:rsidP="008979A0">
      <w:pPr>
        <w:tabs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 xml:space="preserve">Enw: </w:t>
      </w:r>
    </w:p>
    <w:p w14:paraId="04648326" w14:textId="77777777" w:rsidR="008979A0" w:rsidRPr="003916C9" w:rsidRDefault="008979A0" w:rsidP="008979A0">
      <w:pPr>
        <w:tabs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</w:p>
    <w:p w14:paraId="1F07FF34" w14:textId="77777777" w:rsidR="008979A0" w:rsidRPr="003916C9" w:rsidRDefault="008979A0" w:rsidP="008979A0">
      <w:pPr>
        <w:tabs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</w:p>
    <w:p w14:paraId="10D642CA" w14:textId="74A7EEB2" w:rsidR="008979A0" w:rsidRPr="003916C9" w:rsidRDefault="008979A0" w:rsidP="008979A0">
      <w:pPr>
        <w:tabs>
          <w:tab w:val="left" w:leader="dot" w:pos="5103"/>
          <w:tab w:val="left" w:pos="5387"/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>Llofnod:</w:t>
      </w:r>
      <w:r w:rsidR="002D3ADB" w:rsidRPr="003916C9">
        <w:rPr>
          <w:rFonts w:ascii="Arial" w:hAnsi="Arial" w:cs="Arial"/>
          <w:sz w:val="22"/>
          <w:szCs w:val="22"/>
          <w:lang w:val="cy-GB"/>
        </w:rPr>
        <w:t xml:space="preserve">                                                                       D</w:t>
      </w:r>
      <w:r w:rsidRPr="003916C9">
        <w:rPr>
          <w:rFonts w:ascii="Arial" w:hAnsi="Arial" w:cs="Arial"/>
          <w:sz w:val="22"/>
          <w:szCs w:val="22"/>
          <w:lang w:val="cy-GB"/>
        </w:rPr>
        <w:t>yddiad:</w:t>
      </w:r>
    </w:p>
    <w:p w14:paraId="06CCEB25" w14:textId="77777777" w:rsidR="008979A0" w:rsidRPr="003916C9" w:rsidRDefault="008979A0" w:rsidP="008979A0">
      <w:pPr>
        <w:ind w:firstLine="765"/>
        <w:rPr>
          <w:rFonts w:ascii="Arial" w:hAnsi="Arial" w:cs="Arial"/>
          <w:b/>
          <w:sz w:val="22"/>
          <w:szCs w:val="22"/>
          <w:lang w:val="cy-GB"/>
        </w:rPr>
      </w:pPr>
    </w:p>
    <w:p w14:paraId="7E65A0E9" w14:textId="77777777" w:rsidR="008979A0" w:rsidRPr="003916C9" w:rsidRDefault="008979A0" w:rsidP="008979A0">
      <w:pPr>
        <w:ind w:firstLine="765"/>
        <w:rPr>
          <w:rFonts w:ascii="Arial" w:hAnsi="Arial" w:cs="Arial"/>
          <w:b/>
          <w:sz w:val="22"/>
          <w:szCs w:val="22"/>
          <w:lang w:val="cy-GB"/>
        </w:rPr>
      </w:pPr>
    </w:p>
    <w:p w14:paraId="1BDB0CDF" w14:textId="77777777" w:rsidR="008979A0" w:rsidRPr="003916C9" w:rsidRDefault="006E2E8E" w:rsidP="008979A0">
      <w:pPr>
        <w:ind w:firstLine="765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>Llofnod Deon Cyswllt Menter/Partneriaethau</w:t>
      </w:r>
    </w:p>
    <w:p w14:paraId="3D89952A" w14:textId="77777777" w:rsidR="008979A0" w:rsidRPr="003916C9" w:rsidRDefault="008979A0" w:rsidP="008979A0">
      <w:pPr>
        <w:ind w:firstLine="765"/>
        <w:rPr>
          <w:rFonts w:ascii="Arial" w:hAnsi="Arial" w:cs="Arial"/>
          <w:b/>
          <w:sz w:val="22"/>
          <w:szCs w:val="22"/>
          <w:lang w:val="cy-GB"/>
        </w:rPr>
      </w:pPr>
    </w:p>
    <w:p w14:paraId="622C310A" w14:textId="537A0E87" w:rsidR="008979A0" w:rsidRPr="003916C9" w:rsidRDefault="008979A0" w:rsidP="008979A0">
      <w:pPr>
        <w:ind w:firstLine="765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>(</w:t>
      </w:r>
      <w:r w:rsidR="00AC6D85">
        <w:rPr>
          <w:rFonts w:ascii="Arial" w:hAnsi="Arial" w:cs="Arial"/>
          <w:i/>
          <w:sz w:val="22"/>
          <w:szCs w:val="22"/>
          <w:lang w:val="cy-GB"/>
        </w:rPr>
        <w:t>Yn d</w:t>
      </w:r>
      <w:r w:rsidR="002D3ADB" w:rsidRPr="003916C9">
        <w:rPr>
          <w:rFonts w:ascii="Arial" w:hAnsi="Arial" w:cs="Arial"/>
          <w:i/>
          <w:sz w:val="22"/>
          <w:szCs w:val="22"/>
          <w:lang w:val="cy-GB"/>
        </w:rPr>
        <w:t>ynodi cefnogaeth</w:t>
      </w:r>
      <w:r w:rsidRPr="003916C9">
        <w:rPr>
          <w:rFonts w:ascii="Arial" w:hAnsi="Arial" w:cs="Arial"/>
          <w:i/>
          <w:sz w:val="22"/>
          <w:szCs w:val="22"/>
          <w:lang w:val="cy-GB"/>
        </w:rPr>
        <w:t xml:space="preserve"> i'r cwrs ac </w:t>
      </w:r>
      <w:r w:rsidR="00AC6D85">
        <w:rPr>
          <w:rFonts w:ascii="Arial" w:hAnsi="Arial" w:cs="Arial"/>
          <w:i/>
          <w:sz w:val="22"/>
          <w:szCs w:val="22"/>
          <w:lang w:val="cy-GB"/>
        </w:rPr>
        <w:t xml:space="preserve">yn </w:t>
      </w:r>
      <w:r w:rsidRPr="003916C9">
        <w:rPr>
          <w:rFonts w:ascii="Arial" w:hAnsi="Arial" w:cs="Arial"/>
          <w:i/>
          <w:sz w:val="22"/>
          <w:szCs w:val="22"/>
          <w:lang w:val="cy-GB"/>
        </w:rPr>
        <w:t>ymrwym</w:t>
      </w:r>
      <w:r w:rsidR="00AC6D85">
        <w:rPr>
          <w:rFonts w:ascii="Arial" w:hAnsi="Arial" w:cs="Arial"/>
          <w:i/>
          <w:sz w:val="22"/>
          <w:szCs w:val="22"/>
          <w:lang w:val="cy-GB"/>
        </w:rPr>
        <w:t>o’</w:t>
      </w:r>
      <w:r w:rsidRPr="003916C9">
        <w:rPr>
          <w:rFonts w:ascii="Arial" w:hAnsi="Arial" w:cs="Arial"/>
          <w:i/>
          <w:sz w:val="22"/>
          <w:szCs w:val="22"/>
          <w:lang w:val="cy-GB"/>
        </w:rPr>
        <w:t>r adnoddau angenrheidiol</w:t>
      </w:r>
      <w:r w:rsidRPr="003916C9">
        <w:rPr>
          <w:rFonts w:ascii="Arial" w:hAnsi="Arial" w:cs="Arial"/>
          <w:sz w:val="22"/>
          <w:szCs w:val="22"/>
          <w:lang w:val="cy-GB"/>
        </w:rPr>
        <w:t>).</w:t>
      </w:r>
    </w:p>
    <w:p w14:paraId="54624318" w14:textId="77777777" w:rsidR="008979A0" w:rsidRPr="003916C9" w:rsidRDefault="008979A0" w:rsidP="008979A0">
      <w:pPr>
        <w:ind w:firstLine="765"/>
        <w:rPr>
          <w:rFonts w:ascii="Arial" w:hAnsi="Arial" w:cs="Arial"/>
          <w:sz w:val="22"/>
          <w:szCs w:val="22"/>
          <w:lang w:val="cy-GB"/>
        </w:rPr>
      </w:pPr>
    </w:p>
    <w:p w14:paraId="58B4D03A" w14:textId="77777777" w:rsidR="008979A0" w:rsidRPr="003916C9" w:rsidRDefault="008979A0" w:rsidP="008979A0">
      <w:pPr>
        <w:tabs>
          <w:tab w:val="left" w:leader="dot" w:pos="8505"/>
        </w:tabs>
        <w:ind w:firstLine="765"/>
        <w:rPr>
          <w:rFonts w:ascii="Arial" w:hAnsi="Arial" w:cs="Arial"/>
          <w:sz w:val="22"/>
          <w:szCs w:val="22"/>
          <w:lang w:val="cy-GB"/>
        </w:rPr>
      </w:pPr>
    </w:p>
    <w:p w14:paraId="2BA5191D" w14:textId="77777777" w:rsidR="008979A0" w:rsidRPr="003916C9" w:rsidRDefault="008979A0" w:rsidP="008979A0">
      <w:pPr>
        <w:tabs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 xml:space="preserve">Enw: </w:t>
      </w:r>
    </w:p>
    <w:p w14:paraId="77C1316B" w14:textId="77777777" w:rsidR="008979A0" w:rsidRPr="003916C9" w:rsidRDefault="008979A0" w:rsidP="008979A0">
      <w:pPr>
        <w:tabs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</w:p>
    <w:p w14:paraId="4991C570" w14:textId="77777777" w:rsidR="008979A0" w:rsidRPr="003916C9" w:rsidRDefault="008979A0" w:rsidP="008979A0">
      <w:pPr>
        <w:tabs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</w:p>
    <w:p w14:paraId="7850455B" w14:textId="697D2842" w:rsidR="008979A0" w:rsidRPr="003916C9" w:rsidRDefault="008979A0" w:rsidP="008979A0">
      <w:pPr>
        <w:tabs>
          <w:tab w:val="left" w:leader="dot" w:pos="5103"/>
          <w:tab w:val="left" w:pos="5387"/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>Llofnod:</w:t>
      </w:r>
      <w:r w:rsidR="003C52F8" w:rsidRPr="003916C9">
        <w:rPr>
          <w:rFonts w:ascii="Arial" w:hAnsi="Arial" w:cs="Arial"/>
          <w:sz w:val="22"/>
          <w:szCs w:val="22"/>
          <w:lang w:val="cy-GB"/>
        </w:rPr>
        <w:t xml:space="preserve">  </w:t>
      </w:r>
      <w:r w:rsidR="002D3ADB" w:rsidRPr="003916C9">
        <w:rPr>
          <w:rFonts w:ascii="Arial" w:hAnsi="Arial" w:cs="Arial"/>
          <w:sz w:val="22"/>
          <w:szCs w:val="22"/>
          <w:lang w:val="cy-GB"/>
        </w:rPr>
        <w:t xml:space="preserve">                                                                     </w:t>
      </w:r>
      <w:r w:rsidRPr="003916C9">
        <w:rPr>
          <w:rFonts w:ascii="Arial" w:hAnsi="Arial" w:cs="Arial"/>
          <w:sz w:val="22"/>
          <w:szCs w:val="22"/>
          <w:lang w:val="cy-GB"/>
        </w:rPr>
        <w:t xml:space="preserve">Dyddiad: </w:t>
      </w:r>
    </w:p>
    <w:p w14:paraId="3A81B4F0" w14:textId="77777777" w:rsidR="008979A0" w:rsidRPr="003916C9" w:rsidRDefault="008979A0" w:rsidP="008979A0">
      <w:pPr>
        <w:ind w:firstLine="765"/>
        <w:rPr>
          <w:rFonts w:ascii="Arial" w:hAnsi="Arial" w:cs="Arial"/>
          <w:b/>
          <w:sz w:val="22"/>
          <w:szCs w:val="22"/>
          <w:lang w:val="cy-GB"/>
        </w:rPr>
      </w:pPr>
    </w:p>
    <w:p w14:paraId="1D071EDA" w14:textId="77777777" w:rsidR="008979A0" w:rsidRPr="003916C9" w:rsidRDefault="008979A0" w:rsidP="008979A0">
      <w:pPr>
        <w:tabs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</w:p>
    <w:p w14:paraId="3537457F" w14:textId="77777777" w:rsidR="008979A0" w:rsidRPr="003916C9" w:rsidRDefault="008979A0" w:rsidP="00236456">
      <w:pPr>
        <w:tabs>
          <w:tab w:val="left" w:leader="dot" w:pos="5103"/>
          <w:tab w:val="left" w:pos="5387"/>
          <w:tab w:val="left" w:leader="dot" w:pos="9540"/>
        </w:tabs>
        <w:ind w:left="851"/>
        <w:rPr>
          <w:rFonts w:ascii="Arial" w:hAnsi="Arial" w:cs="Arial"/>
          <w:sz w:val="22"/>
          <w:szCs w:val="22"/>
          <w:lang w:val="cy-GB"/>
        </w:rPr>
      </w:pPr>
    </w:p>
    <w:p w14:paraId="2471EABC" w14:textId="77777777" w:rsidR="008979A0" w:rsidRPr="003916C9" w:rsidRDefault="008979A0" w:rsidP="008979A0">
      <w:pPr>
        <w:ind w:firstLine="765"/>
        <w:rPr>
          <w:rFonts w:ascii="Arial" w:hAnsi="Arial" w:cs="Arial"/>
          <w:b/>
          <w:sz w:val="22"/>
          <w:szCs w:val="22"/>
          <w:lang w:val="cy-GB"/>
        </w:rPr>
      </w:pPr>
      <w:r w:rsidRPr="003916C9">
        <w:rPr>
          <w:rFonts w:ascii="Arial" w:hAnsi="Arial" w:cs="Arial"/>
          <w:b/>
          <w:sz w:val="22"/>
          <w:szCs w:val="22"/>
          <w:lang w:val="cy-GB"/>
        </w:rPr>
        <w:t>Llofnod Deon yr Ysgol</w:t>
      </w:r>
    </w:p>
    <w:p w14:paraId="414700B8" w14:textId="77777777" w:rsidR="008979A0" w:rsidRPr="003916C9" w:rsidRDefault="008979A0" w:rsidP="008979A0">
      <w:pPr>
        <w:ind w:firstLine="765"/>
        <w:rPr>
          <w:rFonts w:ascii="Arial" w:hAnsi="Arial" w:cs="Arial"/>
          <w:b/>
          <w:sz w:val="22"/>
          <w:szCs w:val="22"/>
          <w:lang w:val="cy-GB"/>
        </w:rPr>
      </w:pPr>
    </w:p>
    <w:p w14:paraId="5BF36530" w14:textId="7C2B7992" w:rsidR="008979A0" w:rsidRPr="003916C9" w:rsidRDefault="008979A0" w:rsidP="008979A0">
      <w:pPr>
        <w:ind w:firstLine="765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>(</w:t>
      </w:r>
      <w:r w:rsidR="00AC6D85">
        <w:rPr>
          <w:rFonts w:ascii="Arial" w:hAnsi="Arial" w:cs="Arial"/>
          <w:i/>
          <w:sz w:val="22"/>
          <w:szCs w:val="22"/>
          <w:lang w:val="cy-GB"/>
        </w:rPr>
        <w:t>Yn d</w:t>
      </w:r>
      <w:r w:rsidR="00AC6D85" w:rsidRPr="003916C9">
        <w:rPr>
          <w:rFonts w:ascii="Arial" w:hAnsi="Arial" w:cs="Arial"/>
          <w:i/>
          <w:sz w:val="22"/>
          <w:szCs w:val="22"/>
          <w:lang w:val="cy-GB"/>
        </w:rPr>
        <w:t xml:space="preserve">ynodi cefnogaeth i'r cwrs ac </w:t>
      </w:r>
      <w:r w:rsidR="00AC6D85">
        <w:rPr>
          <w:rFonts w:ascii="Arial" w:hAnsi="Arial" w:cs="Arial"/>
          <w:i/>
          <w:sz w:val="22"/>
          <w:szCs w:val="22"/>
          <w:lang w:val="cy-GB"/>
        </w:rPr>
        <w:t xml:space="preserve">yn </w:t>
      </w:r>
      <w:r w:rsidR="00AC6D85" w:rsidRPr="003916C9">
        <w:rPr>
          <w:rFonts w:ascii="Arial" w:hAnsi="Arial" w:cs="Arial"/>
          <w:i/>
          <w:sz w:val="22"/>
          <w:szCs w:val="22"/>
          <w:lang w:val="cy-GB"/>
        </w:rPr>
        <w:t>ymrwym</w:t>
      </w:r>
      <w:r w:rsidR="00AC6D85">
        <w:rPr>
          <w:rFonts w:ascii="Arial" w:hAnsi="Arial" w:cs="Arial"/>
          <w:i/>
          <w:sz w:val="22"/>
          <w:szCs w:val="22"/>
          <w:lang w:val="cy-GB"/>
        </w:rPr>
        <w:t>o’</w:t>
      </w:r>
      <w:r w:rsidR="00AC6D85" w:rsidRPr="003916C9">
        <w:rPr>
          <w:rFonts w:ascii="Arial" w:hAnsi="Arial" w:cs="Arial"/>
          <w:i/>
          <w:sz w:val="22"/>
          <w:szCs w:val="22"/>
          <w:lang w:val="cy-GB"/>
        </w:rPr>
        <w:t>r</w:t>
      </w:r>
      <w:r w:rsidRPr="003916C9">
        <w:rPr>
          <w:rFonts w:ascii="Arial" w:hAnsi="Arial" w:cs="Arial"/>
          <w:i/>
          <w:sz w:val="22"/>
          <w:szCs w:val="22"/>
          <w:lang w:val="cy-GB"/>
        </w:rPr>
        <w:t xml:space="preserve"> adnoddau angenrheidiol</w:t>
      </w:r>
      <w:r w:rsidRPr="003916C9">
        <w:rPr>
          <w:rFonts w:ascii="Arial" w:hAnsi="Arial" w:cs="Arial"/>
          <w:sz w:val="22"/>
          <w:szCs w:val="22"/>
          <w:lang w:val="cy-GB"/>
        </w:rPr>
        <w:t>).</w:t>
      </w:r>
    </w:p>
    <w:p w14:paraId="237DD42E" w14:textId="77777777" w:rsidR="008979A0" w:rsidRPr="003916C9" w:rsidRDefault="008979A0" w:rsidP="008979A0">
      <w:pPr>
        <w:ind w:firstLine="765"/>
        <w:rPr>
          <w:rFonts w:ascii="Arial" w:hAnsi="Arial" w:cs="Arial"/>
          <w:sz w:val="22"/>
          <w:szCs w:val="22"/>
          <w:lang w:val="cy-GB"/>
        </w:rPr>
      </w:pPr>
    </w:p>
    <w:p w14:paraId="2D41B836" w14:textId="77777777" w:rsidR="008979A0" w:rsidRPr="003916C9" w:rsidRDefault="008979A0" w:rsidP="008979A0">
      <w:pPr>
        <w:tabs>
          <w:tab w:val="left" w:leader="dot" w:pos="8505"/>
        </w:tabs>
        <w:ind w:firstLine="765"/>
        <w:rPr>
          <w:rFonts w:ascii="Arial" w:hAnsi="Arial" w:cs="Arial"/>
          <w:sz w:val="22"/>
          <w:szCs w:val="22"/>
          <w:lang w:val="cy-GB"/>
        </w:rPr>
      </w:pPr>
    </w:p>
    <w:p w14:paraId="4D44BEBE" w14:textId="77777777" w:rsidR="008979A0" w:rsidRPr="003916C9" w:rsidRDefault="008979A0" w:rsidP="008979A0">
      <w:pPr>
        <w:tabs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 xml:space="preserve">Enw: </w:t>
      </w:r>
    </w:p>
    <w:p w14:paraId="615651AB" w14:textId="77777777" w:rsidR="008979A0" w:rsidRPr="003916C9" w:rsidRDefault="008979A0" w:rsidP="008979A0">
      <w:pPr>
        <w:tabs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</w:p>
    <w:p w14:paraId="4787F45F" w14:textId="77777777" w:rsidR="008979A0" w:rsidRPr="003916C9" w:rsidRDefault="008979A0" w:rsidP="008979A0">
      <w:pPr>
        <w:tabs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</w:p>
    <w:p w14:paraId="45B6C5E4" w14:textId="6382FFDA" w:rsidR="008979A0" w:rsidRPr="003916C9" w:rsidRDefault="008979A0" w:rsidP="008979A0">
      <w:pPr>
        <w:tabs>
          <w:tab w:val="left" w:pos="0"/>
          <w:tab w:val="left" w:leader="dot" w:pos="5103"/>
          <w:tab w:val="left" w:pos="5387"/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 xml:space="preserve">Llofnod: </w:t>
      </w:r>
      <w:r w:rsidR="0001033F" w:rsidRPr="003916C9">
        <w:rPr>
          <w:rFonts w:ascii="Arial" w:hAnsi="Arial" w:cs="Arial"/>
          <w:sz w:val="22"/>
          <w:szCs w:val="22"/>
          <w:lang w:val="cy-GB"/>
        </w:rPr>
        <w:t xml:space="preserve">                                                                              </w:t>
      </w:r>
      <w:r w:rsidRPr="003916C9">
        <w:rPr>
          <w:rFonts w:ascii="Arial" w:hAnsi="Arial" w:cs="Arial"/>
          <w:sz w:val="22"/>
          <w:szCs w:val="22"/>
          <w:lang w:val="cy-GB"/>
        </w:rPr>
        <w:t>Dyddiad:</w:t>
      </w:r>
    </w:p>
    <w:p w14:paraId="0FD28C74" w14:textId="77777777" w:rsidR="009E3C7A" w:rsidRPr="003916C9" w:rsidRDefault="009E3C7A" w:rsidP="008979A0">
      <w:pPr>
        <w:tabs>
          <w:tab w:val="left" w:pos="0"/>
          <w:tab w:val="left" w:leader="dot" w:pos="5103"/>
          <w:tab w:val="left" w:pos="5387"/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</w:p>
    <w:p w14:paraId="1B6302B4" w14:textId="77777777" w:rsidR="009E3C7A" w:rsidRPr="003916C9" w:rsidRDefault="009E3C7A" w:rsidP="008979A0">
      <w:pPr>
        <w:tabs>
          <w:tab w:val="left" w:pos="0"/>
          <w:tab w:val="left" w:leader="dot" w:pos="5103"/>
          <w:tab w:val="left" w:pos="5387"/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</w:p>
    <w:p w14:paraId="406B6E96" w14:textId="77777777" w:rsidR="009E3C7A" w:rsidRPr="003916C9" w:rsidRDefault="009E3C7A" w:rsidP="008979A0">
      <w:pPr>
        <w:tabs>
          <w:tab w:val="left" w:pos="0"/>
          <w:tab w:val="left" w:leader="dot" w:pos="5103"/>
          <w:tab w:val="left" w:pos="5387"/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</w:p>
    <w:p w14:paraId="747E36FF" w14:textId="77777777" w:rsidR="009E3C7A" w:rsidRPr="003916C9" w:rsidRDefault="009E3C7A" w:rsidP="008979A0">
      <w:pPr>
        <w:tabs>
          <w:tab w:val="left" w:pos="0"/>
          <w:tab w:val="left" w:leader="dot" w:pos="5103"/>
          <w:tab w:val="left" w:pos="5387"/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</w:p>
    <w:p w14:paraId="2910D1EB" w14:textId="65230E4A" w:rsidR="009E3C7A" w:rsidRPr="003916C9" w:rsidRDefault="009E3C7A" w:rsidP="008979A0">
      <w:pPr>
        <w:tabs>
          <w:tab w:val="left" w:pos="0"/>
          <w:tab w:val="left" w:leader="dot" w:pos="5103"/>
          <w:tab w:val="left" w:pos="5387"/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 xml:space="preserve">Anfon </w:t>
      </w:r>
      <w:r w:rsidR="0001033F" w:rsidRPr="003916C9">
        <w:rPr>
          <w:rFonts w:ascii="Arial" w:hAnsi="Arial" w:cs="Arial"/>
          <w:sz w:val="22"/>
          <w:szCs w:val="22"/>
          <w:lang w:val="cy-GB"/>
        </w:rPr>
        <w:t>i</w:t>
      </w:r>
      <w:r w:rsidRPr="003916C9">
        <w:rPr>
          <w:rFonts w:ascii="Arial" w:hAnsi="Arial" w:cs="Arial"/>
          <w:sz w:val="22"/>
          <w:szCs w:val="22"/>
          <w:lang w:val="cy-GB"/>
        </w:rPr>
        <w:t>:</w:t>
      </w:r>
    </w:p>
    <w:p w14:paraId="0551F2D3" w14:textId="77777777" w:rsidR="009E3C7A" w:rsidRPr="003916C9" w:rsidRDefault="009E3C7A" w:rsidP="008979A0">
      <w:pPr>
        <w:tabs>
          <w:tab w:val="left" w:pos="0"/>
          <w:tab w:val="left" w:leader="dot" w:pos="5103"/>
          <w:tab w:val="left" w:pos="5387"/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</w:p>
    <w:p w14:paraId="33DD42F3" w14:textId="77777777" w:rsidR="006E2E8E" w:rsidRPr="003916C9" w:rsidRDefault="006E2E8E" w:rsidP="008979A0">
      <w:pPr>
        <w:tabs>
          <w:tab w:val="left" w:pos="0"/>
          <w:tab w:val="left" w:leader="dot" w:pos="5103"/>
          <w:tab w:val="left" w:pos="5387"/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 xml:space="preserve">Ebost: </w:t>
      </w:r>
      <w:hyperlink r:id="rId12" w:history="1">
        <w:r w:rsidR="003C7F3B" w:rsidRPr="003916C9">
          <w:rPr>
            <w:rStyle w:val="Hyperddolen"/>
            <w:rFonts w:ascii="Arial" w:hAnsi="Arial" w:cs="Arial"/>
            <w:sz w:val="22"/>
            <w:szCs w:val="22"/>
            <w:lang w:val="cy-GB"/>
          </w:rPr>
          <w:t>qed@cardiffmet.ac.uk</w:t>
        </w:r>
      </w:hyperlink>
    </w:p>
    <w:p w14:paraId="4A5E23E4" w14:textId="277FF2E8" w:rsidR="009E3C7A" w:rsidRPr="003916C9" w:rsidRDefault="005620D6" w:rsidP="008979A0">
      <w:pPr>
        <w:tabs>
          <w:tab w:val="left" w:pos="0"/>
          <w:tab w:val="left" w:leader="dot" w:pos="5103"/>
          <w:tab w:val="left" w:pos="5387"/>
          <w:tab w:val="left" w:leader="dot" w:pos="9540"/>
        </w:tabs>
        <w:ind w:firstLine="765"/>
        <w:rPr>
          <w:rFonts w:ascii="Arial" w:hAnsi="Arial" w:cs="Arial"/>
          <w:sz w:val="22"/>
          <w:szCs w:val="22"/>
          <w:lang w:val="cy-GB"/>
        </w:rPr>
      </w:pPr>
      <w:r w:rsidRPr="003916C9">
        <w:rPr>
          <w:rFonts w:ascii="Arial" w:hAnsi="Arial" w:cs="Arial"/>
          <w:sz w:val="22"/>
          <w:szCs w:val="22"/>
          <w:lang w:val="cy-GB"/>
        </w:rPr>
        <w:t>Ffôn - 029 2020 1559</w:t>
      </w:r>
    </w:p>
    <w:sectPr w:rsidR="009E3C7A" w:rsidRPr="003916C9" w:rsidSect="008979A0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5B4F3" w14:textId="77777777" w:rsidR="00B229A2" w:rsidRDefault="00B229A2" w:rsidP="006378C4">
      <w:r>
        <w:separator/>
      </w:r>
    </w:p>
  </w:endnote>
  <w:endnote w:type="continuationSeparator" w:id="0">
    <w:p w14:paraId="063FE16D" w14:textId="77777777" w:rsidR="00B229A2" w:rsidRDefault="00B229A2" w:rsidP="00637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7788E" w14:textId="77777777" w:rsidR="006378C4" w:rsidRDefault="006378C4" w:rsidP="006378C4">
    <w:pPr>
      <w:pStyle w:val="Troedyn"/>
      <w:jc w:val="center"/>
    </w:pPr>
  </w:p>
  <w:p w14:paraId="4748A33F" w14:textId="1AF8E66D" w:rsidR="006378C4" w:rsidRPr="003255AA" w:rsidRDefault="004F5255" w:rsidP="006378C4">
    <w:pPr>
      <w:pStyle w:val="Troedyn"/>
      <w:ind w:right="360"/>
      <w:jc w:val="center"/>
      <w:rPr>
        <w:rFonts w:cs="Arial"/>
        <w:sz w:val="16"/>
        <w:szCs w:val="16"/>
        <w:lang w:val="en-GB"/>
      </w:rPr>
    </w:pPr>
    <w:r>
      <w:rPr>
        <w:rFonts w:cs="Arial"/>
        <w:sz w:val="16"/>
        <w:szCs w:val="16"/>
      </w:rPr>
      <w:t>Llawlyfr Academaidd 2025/26 – Cyfrol 2 - 05.3 –</w:t>
    </w:r>
    <w:r w:rsidR="006A0220">
      <w:rPr>
        <w:rFonts w:cs="Arial"/>
        <w:sz w:val="16"/>
        <w:szCs w:val="16"/>
      </w:rPr>
      <w:t>Prifysgol Metropolitan Caerdydd</w:t>
    </w:r>
    <w:r w:rsidR="001133B7">
      <w:rPr>
        <w:rFonts w:cs="Arial"/>
        <w:sz w:val="16"/>
        <w:szCs w:val="16"/>
      </w:rPr>
      <w:t xml:space="preserve"> </w:t>
    </w:r>
    <w:r w:rsidR="001133B7">
      <w:rPr>
        <w:rFonts w:cs="Arial"/>
        <w:sz w:val="16"/>
        <w:szCs w:val="16"/>
      </w:rPr>
      <w:t>Cymeradwyo Cyrsiau Byr</w:t>
    </w:r>
    <w:r>
      <w:rPr>
        <w:rFonts w:cs="Arial"/>
        <w:sz w:val="16"/>
        <w:szCs w:val="16"/>
      </w:rPr>
      <w:t xml:space="preserve"> </w:t>
    </w:r>
    <w:r w:rsidR="001133B7">
      <w:rPr>
        <w:rFonts w:cs="Arial"/>
        <w:sz w:val="16"/>
        <w:szCs w:val="16"/>
      </w:rPr>
      <w:t xml:space="preserve">- </w:t>
    </w:r>
    <w:r w:rsidR="001133B7">
      <w:rPr>
        <w:rFonts w:cs="Arial"/>
        <w:sz w:val="16"/>
        <w:szCs w:val="16"/>
      </w:rPr>
      <w:t xml:space="preserve">Profforma 3 </w:t>
    </w:r>
    <w:r w:rsidR="001133B7">
      <w:rPr>
        <w:rFonts w:cs="Arial"/>
        <w:sz w:val="16"/>
        <w:szCs w:val="16"/>
      </w:rPr>
      <w:br/>
    </w:r>
    <w:r>
      <w:rPr>
        <w:rFonts w:cs="Arial"/>
        <w:sz w:val="16"/>
        <w:szCs w:val="16"/>
      </w:rPr>
      <w:t>– Cyflwynwyd 20.09.10; addaswyd 02.11.11, 24.09.13, 06.10.14, 10.08.15, 29.09.19, 28.10.21; Addaswyd d</w:t>
    </w:r>
    <w:r w:rsidR="001133B7">
      <w:rPr>
        <w:rFonts w:cs="Arial"/>
        <w:sz w:val="16"/>
        <w:szCs w:val="16"/>
      </w:rPr>
      <w:t>di</w:t>
    </w:r>
    <w:r>
      <w:rPr>
        <w:rFonts w:cs="Arial"/>
        <w:sz w:val="16"/>
        <w:szCs w:val="16"/>
      </w:rPr>
      <w:t>wethaf 20.12.22</w:t>
    </w:r>
  </w:p>
  <w:p w14:paraId="48AB828D" w14:textId="77777777" w:rsidR="006378C4" w:rsidRDefault="006378C4" w:rsidP="006378C4">
    <w:pPr>
      <w:pStyle w:val="Troedyn"/>
      <w:jc w:val="center"/>
    </w:pPr>
  </w:p>
  <w:p w14:paraId="76BC2CD1" w14:textId="77777777" w:rsidR="006378C4" w:rsidRDefault="006378C4" w:rsidP="006378C4">
    <w:pPr>
      <w:pStyle w:val="Troedyn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278A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72DF8" w14:textId="77777777" w:rsidR="00B229A2" w:rsidRDefault="00B229A2" w:rsidP="006378C4">
      <w:r>
        <w:separator/>
      </w:r>
    </w:p>
  </w:footnote>
  <w:footnote w:type="continuationSeparator" w:id="0">
    <w:p w14:paraId="43CE053E" w14:textId="77777777" w:rsidR="00B229A2" w:rsidRDefault="00B229A2" w:rsidP="006378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6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7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4"/>
    <w:multiLevelType w:val="multilevel"/>
    <w:tmpl w:val="00000004"/>
    <w:lvl w:ilvl="0">
      <w:start w:val="8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40F836C3"/>
    <w:multiLevelType w:val="hybridMultilevel"/>
    <w:tmpl w:val="0A280C7E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61244392">
    <w:abstractNumId w:val="0"/>
  </w:num>
  <w:num w:numId="2" w16cid:durableId="1191190817">
    <w:abstractNumId w:val="1"/>
  </w:num>
  <w:num w:numId="3" w16cid:durableId="684525481">
    <w:abstractNumId w:val="2"/>
  </w:num>
  <w:num w:numId="4" w16cid:durableId="156459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7SwMDKyNLIwNTIxsDBR0lEKTi0uzszPAykwrAUAUBY4WSwAAAA="/>
  </w:docVars>
  <w:rsids>
    <w:rsidRoot w:val="008979A0"/>
    <w:rsid w:val="0001033F"/>
    <w:rsid w:val="000136D6"/>
    <w:rsid w:val="0001695F"/>
    <w:rsid w:val="000278A2"/>
    <w:rsid w:val="0006524B"/>
    <w:rsid w:val="000731B5"/>
    <w:rsid w:val="00077FB6"/>
    <w:rsid w:val="000901AF"/>
    <w:rsid w:val="00092F14"/>
    <w:rsid w:val="000A3FCC"/>
    <w:rsid w:val="000B4AAC"/>
    <w:rsid w:val="000F2769"/>
    <w:rsid w:val="000F3867"/>
    <w:rsid w:val="000F44D6"/>
    <w:rsid w:val="0010772B"/>
    <w:rsid w:val="001102DA"/>
    <w:rsid w:val="001133B7"/>
    <w:rsid w:val="00115F02"/>
    <w:rsid w:val="00150730"/>
    <w:rsid w:val="001F53D5"/>
    <w:rsid w:val="00226A10"/>
    <w:rsid w:val="00236456"/>
    <w:rsid w:val="0024251D"/>
    <w:rsid w:val="00243DC7"/>
    <w:rsid w:val="002553D2"/>
    <w:rsid w:val="00266265"/>
    <w:rsid w:val="00273F16"/>
    <w:rsid w:val="00273F69"/>
    <w:rsid w:val="00282F46"/>
    <w:rsid w:val="00292654"/>
    <w:rsid w:val="002D3ADB"/>
    <w:rsid w:val="002D4E4D"/>
    <w:rsid w:val="002D60D8"/>
    <w:rsid w:val="00314BBE"/>
    <w:rsid w:val="003255AA"/>
    <w:rsid w:val="00336C1C"/>
    <w:rsid w:val="0033710C"/>
    <w:rsid w:val="0037713C"/>
    <w:rsid w:val="003857E0"/>
    <w:rsid w:val="00390C23"/>
    <w:rsid w:val="003916C9"/>
    <w:rsid w:val="003C52F8"/>
    <w:rsid w:val="003C7F3B"/>
    <w:rsid w:val="004051FF"/>
    <w:rsid w:val="00442B47"/>
    <w:rsid w:val="00460FB6"/>
    <w:rsid w:val="00465B7E"/>
    <w:rsid w:val="004A17C9"/>
    <w:rsid w:val="004B0F8C"/>
    <w:rsid w:val="004C6DD1"/>
    <w:rsid w:val="004F5255"/>
    <w:rsid w:val="00517D99"/>
    <w:rsid w:val="00533302"/>
    <w:rsid w:val="005511E0"/>
    <w:rsid w:val="00552557"/>
    <w:rsid w:val="005620D6"/>
    <w:rsid w:val="0056329B"/>
    <w:rsid w:val="005775DB"/>
    <w:rsid w:val="005845F3"/>
    <w:rsid w:val="005857A6"/>
    <w:rsid w:val="005A7142"/>
    <w:rsid w:val="005B24EA"/>
    <w:rsid w:val="005C40A1"/>
    <w:rsid w:val="006044CC"/>
    <w:rsid w:val="006259D5"/>
    <w:rsid w:val="006378C4"/>
    <w:rsid w:val="00642321"/>
    <w:rsid w:val="00643683"/>
    <w:rsid w:val="00644393"/>
    <w:rsid w:val="00663201"/>
    <w:rsid w:val="0067744A"/>
    <w:rsid w:val="0068228B"/>
    <w:rsid w:val="006A0220"/>
    <w:rsid w:val="006B6062"/>
    <w:rsid w:val="006C623E"/>
    <w:rsid w:val="006C641D"/>
    <w:rsid w:val="006E2E8E"/>
    <w:rsid w:val="006F4A41"/>
    <w:rsid w:val="006F72E4"/>
    <w:rsid w:val="00714040"/>
    <w:rsid w:val="0072192F"/>
    <w:rsid w:val="00727B60"/>
    <w:rsid w:val="00741031"/>
    <w:rsid w:val="007A7DDC"/>
    <w:rsid w:val="007B651E"/>
    <w:rsid w:val="007D3B19"/>
    <w:rsid w:val="007D71DE"/>
    <w:rsid w:val="007E3B5D"/>
    <w:rsid w:val="007E5B3E"/>
    <w:rsid w:val="008119B8"/>
    <w:rsid w:val="00841929"/>
    <w:rsid w:val="008471C1"/>
    <w:rsid w:val="00885E1B"/>
    <w:rsid w:val="0088779D"/>
    <w:rsid w:val="008979A0"/>
    <w:rsid w:val="008B44C0"/>
    <w:rsid w:val="00915FA7"/>
    <w:rsid w:val="00924BF6"/>
    <w:rsid w:val="00927608"/>
    <w:rsid w:val="00927685"/>
    <w:rsid w:val="00940D32"/>
    <w:rsid w:val="009748FA"/>
    <w:rsid w:val="009E3C7A"/>
    <w:rsid w:val="009E77D0"/>
    <w:rsid w:val="00A32C19"/>
    <w:rsid w:val="00A367D7"/>
    <w:rsid w:val="00AB2392"/>
    <w:rsid w:val="00AC6D85"/>
    <w:rsid w:val="00AE4BA9"/>
    <w:rsid w:val="00AE572D"/>
    <w:rsid w:val="00B01F26"/>
    <w:rsid w:val="00B229A2"/>
    <w:rsid w:val="00B37E4B"/>
    <w:rsid w:val="00B92907"/>
    <w:rsid w:val="00BA0461"/>
    <w:rsid w:val="00BC2128"/>
    <w:rsid w:val="00BD1B57"/>
    <w:rsid w:val="00BD65FE"/>
    <w:rsid w:val="00BE4971"/>
    <w:rsid w:val="00C065AE"/>
    <w:rsid w:val="00C45DB2"/>
    <w:rsid w:val="00C80047"/>
    <w:rsid w:val="00CB006D"/>
    <w:rsid w:val="00CB718D"/>
    <w:rsid w:val="00CF3D63"/>
    <w:rsid w:val="00D00E2E"/>
    <w:rsid w:val="00D02D3C"/>
    <w:rsid w:val="00D07629"/>
    <w:rsid w:val="00D353BD"/>
    <w:rsid w:val="00D402E5"/>
    <w:rsid w:val="00D74923"/>
    <w:rsid w:val="00DC0B81"/>
    <w:rsid w:val="00DC1DF7"/>
    <w:rsid w:val="00DC5370"/>
    <w:rsid w:val="00DE33F5"/>
    <w:rsid w:val="00DF3A51"/>
    <w:rsid w:val="00DF424B"/>
    <w:rsid w:val="00DF4986"/>
    <w:rsid w:val="00E00487"/>
    <w:rsid w:val="00E11456"/>
    <w:rsid w:val="00E178D3"/>
    <w:rsid w:val="00E47BE8"/>
    <w:rsid w:val="00E50121"/>
    <w:rsid w:val="00E52B3E"/>
    <w:rsid w:val="00E9759E"/>
    <w:rsid w:val="00EA3BD7"/>
    <w:rsid w:val="00EA5658"/>
    <w:rsid w:val="00EE69E9"/>
    <w:rsid w:val="00F12EF2"/>
    <w:rsid w:val="00F14CE1"/>
    <w:rsid w:val="00F2378C"/>
    <w:rsid w:val="00F27710"/>
    <w:rsid w:val="00F4030E"/>
    <w:rsid w:val="00F40587"/>
    <w:rsid w:val="00F63CD0"/>
    <w:rsid w:val="00F66887"/>
    <w:rsid w:val="00F71A82"/>
    <w:rsid w:val="00F931DA"/>
    <w:rsid w:val="00FC71DD"/>
    <w:rsid w:val="00FF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DB6A5D2"/>
  <w15:chartTrackingRefBased/>
  <w15:docId w15:val="{6649AFF1-E5EC-4A3B-9AD3-CF6EE6BF7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9A0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ParagraffRhestr">
    <w:name w:val="List Paragraph"/>
    <w:basedOn w:val="Normal"/>
    <w:uiPriority w:val="34"/>
    <w:qFormat/>
    <w:rsid w:val="008979A0"/>
    <w:pPr>
      <w:ind w:left="720"/>
      <w:contextualSpacing/>
    </w:pPr>
  </w:style>
  <w:style w:type="character" w:styleId="Hyperddolen">
    <w:name w:val="Hyperlink"/>
    <w:uiPriority w:val="99"/>
    <w:unhideWhenUsed/>
    <w:rsid w:val="009E3C7A"/>
    <w:rPr>
      <w:color w:val="0000FF"/>
      <w:u w:val="single"/>
    </w:rPr>
  </w:style>
  <w:style w:type="paragraph" w:styleId="Troedyn">
    <w:name w:val="footer"/>
    <w:basedOn w:val="Normal"/>
    <w:link w:val="TroedynNod"/>
    <w:unhideWhenUsed/>
    <w:rsid w:val="006378C4"/>
    <w:pPr>
      <w:tabs>
        <w:tab w:val="center" w:pos="4153"/>
        <w:tab w:val="right" w:pos="8306"/>
      </w:tabs>
    </w:pPr>
    <w:rPr>
      <w:rFonts w:ascii="Arial" w:hAnsi="Arial"/>
      <w:sz w:val="20"/>
      <w:lang w:val="x-none" w:eastAsia="x-none"/>
    </w:rPr>
  </w:style>
  <w:style w:type="character" w:customStyle="1" w:styleId="TroedynNod">
    <w:name w:val="Troedyn Nod"/>
    <w:link w:val="Troedyn"/>
    <w:rsid w:val="006378C4"/>
    <w:rPr>
      <w:rFonts w:ascii="Arial" w:eastAsia="Times New Roman" w:hAnsi="Arial"/>
      <w:szCs w:val="24"/>
    </w:rPr>
  </w:style>
  <w:style w:type="paragraph" w:styleId="Pennyn">
    <w:name w:val="header"/>
    <w:basedOn w:val="Normal"/>
    <w:link w:val="PennynNod"/>
    <w:uiPriority w:val="99"/>
    <w:unhideWhenUsed/>
    <w:rsid w:val="006378C4"/>
    <w:pPr>
      <w:tabs>
        <w:tab w:val="center" w:pos="4513"/>
        <w:tab w:val="right" w:pos="9026"/>
      </w:tabs>
    </w:pPr>
    <w:rPr>
      <w:lang w:val="x-none"/>
    </w:rPr>
  </w:style>
  <w:style w:type="character" w:customStyle="1" w:styleId="PennynNod">
    <w:name w:val="Pennyn Nod"/>
    <w:link w:val="Pennyn"/>
    <w:uiPriority w:val="99"/>
    <w:rsid w:val="006378C4"/>
    <w:rPr>
      <w:rFonts w:ascii="Times New Roman" w:eastAsia="Times New Roman" w:hAnsi="Times New Roman"/>
      <w:sz w:val="24"/>
      <w:szCs w:val="24"/>
      <w:lang w:eastAsia="en-US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644393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link w:val="TestunmewnSwigen"/>
    <w:uiPriority w:val="99"/>
    <w:semiHidden/>
    <w:rsid w:val="00644393"/>
    <w:rPr>
      <w:rFonts w:ascii="Segoe UI" w:eastAsia="Times New Roman" w:hAnsi="Segoe UI" w:cs="Segoe UI"/>
      <w:sz w:val="18"/>
      <w:szCs w:val="18"/>
      <w:lang w:eastAsia="en-US"/>
    </w:rPr>
  </w:style>
  <w:style w:type="paragraph" w:styleId="Adolygiad">
    <w:name w:val="Revision"/>
    <w:hidden/>
    <w:uiPriority w:val="99"/>
    <w:semiHidden/>
    <w:rsid w:val="000731B5"/>
    <w:rPr>
      <w:rFonts w:ascii="Times New Roman" w:eastAsia="Times New Roman" w:hAnsi="Times New Roman"/>
      <w:sz w:val="24"/>
      <w:szCs w:val="24"/>
      <w:lang w:eastAsia="en-US"/>
    </w:rPr>
  </w:style>
  <w:style w:type="character" w:styleId="TestunDalfan">
    <w:name w:val="Placeholder Text"/>
    <w:basedOn w:val="FfontParagraffDdiofyn"/>
    <w:uiPriority w:val="99"/>
    <w:semiHidden/>
    <w:rsid w:val="0071404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cwbl@cardiffmet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0A9EEC-BCE6-414C-A5CA-678229B23C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D71352-E4C8-47C4-A76A-89AE1C3C337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C33420E-8520-4DCF-9B57-4312ED2DBA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DBE6F2-1211-4628-A2CC-DE92A0240CBF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5.xml><?xml version="1.0" encoding="utf-8"?>
<ds:datastoreItem xmlns:ds="http://schemas.openxmlformats.org/officeDocument/2006/customXml" ds:itemID="{543CACF3-0039-41B1-AF7A-B6EC590CA6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724</Words>
  <Characters>4029</Characters>
  <Application>Microsoft Office Word</Application>
  <DocSecurity>0</DocSecurity>
  <Lines>251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UWIC</Company>
  <LinksUpToDate>false</LinksUpToDate>
  <CharactersWithSpaces>4657</CharactersWithSpaces>
  <SharedDoc>false</SharedDoc>
  <HLinks>
    <vt:vector size="6" baseType="variant">
      <vt:variant>
        <vt:i4>8192018</vt:i4>
      </vt:variant>
      <vt:variant>
        <vt:i4>0</vt:i4>
      </vt:variant>
      <vt:variant>
        <vt:i4>0</vt:i4>
      </vt:variant>
      <vt:variant>
        <vt:i4>5</vt:i4>
      </vt:variant>
      <vt:variant>
        <vt:lpwstr>mailto:cwbl@cardiffmet.ac.uk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sm17702</dc:creator>
  <cp:keywords/>
  <dc:description/>
  <cp:lastModifiedBy>Olwen Thomas</cp:lastModifiedBy>
  <cp:revision>50</cp:revision>
  <dcterms:created xsi:type="dcterms:W3CDTF">2026-03-26T09:46:00Z</dcterms:created>
  <dcterms:modified xsi:type="dcterms:W3CDTF">2026-09-18T15:55:00Z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sm17702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display_urn:schemas-microsoft-com:office:office#Editor">
    <vt:lpwstr>System Account</vt:lpwstr>
  </property>
  <property fmtid="{D5CDD505-2E9C-101B-9397-08002B2CF9AE}" pid="12" name="xd_Signature">
    <vt:lpwstr/>
  </property>
  <property fmtid="{D5CDD505-2E9C-101B-9397-08002B2CF9AE}" pid="13" name="Order">
    <vt:r8>31000</vt:r8>
  </property>
  <property fmtid="{D5CDD505-2E9C-101B-9397-08002B2CF9AE}" pid="14" name="TemplateUrl">
    <vt:lpwstr/>
  </property>
  <property fmtid="{D5CDD505-2E9C-101B-9397-08002B2CF9AE}" pid="15" name="xd_ProgID">
    <vt:lpwstr/>
  </property>
  <property fmtid="{D5CDD505-2E9C-101B-9397-08002B2CF9AE}" pid="16" name="PublishingStartDate">
    <vt:lpwstr/>
  </property>
  <property fmtid="{D5CDD505-2E9C-101B-9397-08002B2CF9AE}" pid="17" name="PublishingExpirationDate">
    <vt:lpwstr/>
  </property>
  <property fmtid="{D5CDD505-2E9C-101B-9397-08002B2CF9AE}" pid="18" name="display_urn:schemas-microsoft-com:office:office#Author">
    <vt:lpwstr>System Account</vt:lpwstr>
  </property>
  <property fmtid="{D5CDD505-2E9C-101B-9397-08002B2CF9AE}" pid="19" name="ContentTypeId">
    <vt:lpwstr>0x0101003839BA6F405C4847B17BA9F088F47572</vt:lpwstr>
  </property>
  <property fmtid="{D5CDD505-2E9C-101B-9397-08002B2CF9AE}" pid="20" name="ComplianceAssetId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MediaServiceImageTags">
    <vt:lpwstr/>
  </property>
</Properties>
</file>